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2CB" w:rsidRDefault="005D22CB">
      <w:pPr>
        <w:spacing w:after="200" w:line="276" w:lineRule="auto"/>
        <w:rPr>
          <w:b/>
        </w:rPr>
      </w:pPr>
      <w:r>
        <w:rPr>
          <w:b/>
          <w:noProof/>
        </w:rPr>
        <w:drawing>
          <wp:inline distT="0" distB="0" distL="0" distR="0">
            <wp:extent cx="6209665" cy="8898255"/>
            <wp:effectExtent l="19050" t="0" r="635" b="0"/>
            <wp:docPr id="28" name="Рисунок 9" descr="C:\Users\User\AppData\Local\Microsoft\Windows\INetCache\Content.Word\Титул самообсл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Титул самообсл 2019.jpg"/>
                    <pic:cNvPicPr>
                      <a:picLocks noChangeAspect="1" noChangeArrowheads="1"/>
                    </pic:cNvPicPr>
                  </pic:nvPicPr>
                  <pic:blipFill>
                    <a:blip r:embed="rId6" cstate="print"/>
                    <a:srcRect/>
                    <a:stretch>
                      <a:fillRect/>
                    </a:stretch>
                  </pic:blipFill>
                  <pic:spPr bwMode="auto">
                    <a:xfrm>
                      <a:off x="0" y="0"/>
                      <a:ext cx="6209665" cy="8898255"/>
                    </a:xfrm>
                    <a:prstGeom prst="rect">
                      <a:avLst/>
                    </a:prstGeom>
                    <a:noFill/>
                    <a:ln w="9525">
                      <a:noFill/>
                      <a:miter lim="800000"/>
                      <a:headEnd/>
                      <a:tailEnd/>
                    </a:ln>
                  </pic:spPr>
                </pic:pic>
              </a:graphicData>
            </a:graphic>
          </wp:inline>
        </w:drawing>
      </w:r>
    </w:p>
    <w:p w:rsidR="005D22CB" w:rsidRDefault="005D22CB">
      <w:pPr>
        <w:spacing w:after="200" w:line="276" w:lineRule="auto"/>
        <w:rPr>
          <w:b/>
        </w:rPr>
      </w:pPr>
    </w:p>
    <w:p w:rsidR="00090157" w:rsidRDefault="00090157" w:rsidP="00090157">
      <w:pPr>
        <w:spacing w:after="200" w:line="276" w:lineRule="auto"/>
        <w:jc w:val="center"/>
        <w:rPr>
          <w:b/>
        </w:rPr>
      </w:pPr>
      <w:r>
        <w:rPr>
          <w:b/>
        </w:rPr>
        <w:lastRenderedPageBreak/>
        <w:t>СОДЕРЖАНИЕ</w:t>
      </w:r>
    </w:p>
    <w:tbl>
      <w:tblPr>
        <w:tblStyle w:val="a4"/>
        <w:tblW w:w="9996" w:type="dxa"/>
        <w:tblInd w:w="250" w:type="dxa"/>
        <w:tblLook w:val="04A0"/>
      </w:tblPr>
      <w:tblGrid>
        <w:gridCol w:w="817"/>
        <w:gridCol w:w="7513"/>
        <w:gridCol w:w="1666"/>
      </w:tblGrid>
      <w:tr w:rsidR="00090157" w:rsidTr="00410C4A">
        <w:tc>
          <w:tcPr>
            <w:tcW w:w="817" w:type="dxa"/>
          </w:tcPr>
          <w:p w:rsidR="00090157" w:rsidRDefault="00090157" w:rsidP="00BB734B">
            <w:pPr>
              <w:spacing w:line="276" w:lineRule="auto"/>
              <w:jc w:val="center"/>
              <w:rPr>
                <w:b/>
              </w:rPr>
            </w:pPr>
            <w:r>
              <w:rPr>
                <w:b/>
              </w:rPr>
              <w:t xml:space="preserve">№ </w:t>
            </w:r>
            <w:proofErr w:type="spellStart"/>
            <w:proofErr w:type="gramStart"/>
            <w:r>
              <w:rPr>
                <w:b/>
              </w:rPr>
              <w:t>п</w:t>
            </w:r>
            <w:proofErr w:type="spellEnd"/>
            <w:proofErr w:type="gramEnd"/>
            <w:r>
              <w:rPr>
                <w:b/>
              </w:rPr>
              <w:t>/</w:t>
            </w:r>
            <w:proofErr w:type="spellStart"/>
            <w:r>
              <w:rPr>
                <w:b/>
              </w:rPr>
              <w:t>п</w:t>
            </w:r>
            <w:proofErr w:type="spellEnd"/>
          </w:p>
        </w:tc>
        <w:tc>
          <w:tcPr>
            <w:tcW w:w="7513" w:type="dxa"/>
          </w:tcPr>
          <w:p w:rsidR="00090157" w:rsidRDefault="00090157" w:rsidP="00BB734B">
            <w:pPr>
              <w:spacing w:line="276" w:lineRule="auto"/>
              <w:jc w:val="center"/>
              <w:rPr>
                <w:b/>
              </w:rPr>
            </w:pPr>
            <w:r>
              <w:rPr>
                <w:b/>
              </w:rPr>
              <w:t>Наименование разделов и параграфов</w:t>
            </w:r>
          </w:p>
        </w:tc>
        <w:tc>
          <w:tcPr>
            <w:tcW w:w="1666" w:type="dxa"/>
          </w:tcPr>
          <w:p w:rsidR="00090157" w:rsidRDefault="00090157" w:rsidP="00BB734B">
            <w:pPr>
              <w:spacing w:line="276" w:lineRule="auto"/>
              <w:jc w:val="center"/>
              <w:rPr>
                <w:b/>
              </w:rPr>
            </w:pPr>
            <w:r>
              <w:rPr>
                <w:b/>
              </w:rPr>
              <w:t xml:space="preserve">Страницы </w:t>
            </w:r>
          </w:p>
        </w:tc>
      </w:tr>
      <w:tr w:rsidR="00090157" w:rsidRPr="00090157" w:rsidTr="00410C4A">
        <w:tc>
          <w:tcPr>
            <w:tcW w:w="817" w:type="dxa"/>
          </w:tcPr>
          <w:p w:rsidR="00090157" w:rsidRPr="00090157" w:rsidRDefault="00090157" w:rsidP="00BB734B">
            <w:pPr>
              <w:spacing w:after="120" w:line="276" w:lineRule="auto"/>
              <w:jc w:val="center"/>
              <w:rPr>
                <w:sz w:val="24"/>
                <w:szCs w:val="24"/>
              </w:rPr>
            </w:pPr>
          </w:p>
        </w:tc>
        <w:tc>
          <w:tcPr>
            <w:tcW w:w="7513" w:type="dxa"/>
          </w:tcPr>
          <w:p w:rsidR="00090157" w:rsidRPr="00090157" w:rsidRDefault="00090157" w:rsidP="00DA7C29">
            <w:pPr>
              <w:spacing w:after="120" w:line="276" w:lineRule="auto"/>
              <w:rPr>
                <w:b/>
                <w:sz w:val="24"/>
                <w:szCs w:val="24"/>
              </w:rPr>
            </w:pPr>
            <w:r w:rsidRPr="00090157">
              <w:rPr>
                <w:b/>
                <w:sz w:val="24"/>
                <w:szCs w:val="24"/>
              </w:rPr>
              <w:t>В</w:t>
            </w:r>
            <w:r w:rsidR="00DA7C29">
              <w:rPr>
                <w:b/>
                <w:sz w:val="24"/>
                <w:szCs w:val="24"/>
              </w:rPr>
              <w:t>ВЕДЕНИЕ</w:t>
            </w:r>
            <w:r w:rsidRPr="00090157">
              <w:rPr>
                <w:b/>
                <w:sz w:val="24"/>
                <w:szCs w:val="24"/>
              </w:rPr>
              <w:t xml:space="preserve"> </w:t>
            </w:r>
          </w:p>
        </w:tc>
        <w:tc>
          <w:tcPr>
            <w:tcW w:w="1666" w:type="dxa"/>
          </w:tcPr>
          <w:p w:rsidR="00090157" w:rsidRPr="00090157" w:rsidRDefault="00090157" w:rsidP="00BB734B">
            <w:pPr>
              <w:spacing w:after="120" w:line="276" w:lineRule="auto"/>
              <w:jc w:val="center"/>
              <w:rPr>
                <w:sz w:val="24"/>
                <w:szCs w:val="24"/>
              </w:rPr>
            </w:pPr>
          </w:p>
        </w:tc>
      </w:tr>
      <w:tr w:rsidR="00090157" w:rsidRPr="00090157" w:rsidTr="00410C4A">
        <w:tc>
          <w:tcPr>
            <w:tcW w:w="817" w:type="dxa"/>
          </w:tcPr>
          <w:p w:rsidR="00090157" w:rsidRPr="00090157" w:rsidRDefault="00090157" w:rsidP="00BB734B">
            <w:pPr>
              <w:spacing w:after="120" w:line="276" w:lineRule="auto"/>
              <w:jc w:val="center"/>
              <w:rPr>
                <w:b/>
              </w:rPr>
            </w:pPr>
            <w:r>
              <w:rPr>
                <w:b/>
              </w:rPr>
              <w:t>1.</w:t>
            </w:r>
          </w:p>
        </w:tc>
        <w:tc>
          <w:tcPr>
            <w:tcW w:w="7513" w:type="dxa"/>
          </w:tcPr>
          <w:p w:rsidR="00090157" w:rsidRPr="00090157" w:rsidRDefault="00090157" w:rsidP="00BB734B">
            <w:pPr>
              <w:spacing w:after="120" w:line="276" w:lineRule="auto"/>
              <w:rPr>
                <w:b/>
              </w:rPr>
            </w:pPr>
            <w:r w:rsidRPr="00C524EB">
              <w:rPr>
                <w:b/>
                <w:bCs/>
                <w:szCs w:val="28"/>
              </w:rPr>
              <w:t>ОРГАНИЗАЦИОННО - ПРАВОВОЕ ОБЕСПЕЧЕНИЕ ДЕЯТЕЛЬНОСТИ ОБРАЗОВАТЕЛЬНОГО УЧРЕЖДЕНИЯ</w:t>
            </w:r>
          </w:p>
        </w:tc>
        <w:tc>
          <w:tcPr>
            <w:tcW w:w="1666" w:type="dxa"/>
          </w:tcPr>
          <w:p w:rsidR="00090157" w:rsidRPr="00090157" w:rsidRDefault="00090157" w:rsidP="00BB734B">
            <w:pPr>
              <w:spacing w:after="120" w:line="276" w:lineRule="auto"/>
              <w:jc w:val="center"/>
              <w:rPr>
                <w:sz w:val="24"/>
                <w:szCs w:val="24"/>
              </w:rPr>
            </w:pPr>
          </w:p>
        </w:tc>
      </w:tr>
      <w:tr w:rsidR="00090157" w:rsidRPr="00090157" w:rsidTr="00BB734B">
        <w:trPr>
          <w:trHeight w:val="348"/>
        </w:trPr>
        <w:tc>
          <w:tcPr>
            <w:tcW w:w="817" w:type="dxa"/>
          </w:tcPr>
          <w:p w:rsidR="00090157" w:rsidRPr="00090157" w:rsidRDefault="00090157" w:rsidP="00BB734B">
            <w:pPr>
              <w:spacing w:after="120" w:line="276" w:lineRule="auto"/>
              <w:jc w:val="center"/>
              <w:rPr>
                <w:sz w:val="24"/>
                <w:szCs w:val="24"/>
              </w:rPr>
            </w:pPr>
            <w:r w:rsidRPr="00090157">
              <w:rPr>
                <w:sz w:val="24"/>
                <w:szCs w:val="24"/>
              </w:rPr>
              <w:t>1.1</w:t>
            </w:r>
          </w:p>
        </w:tc>
        <w:tc>
          <w:tcPr>
            <w:tcW w:w="7513" w:type="dxa"/>
          </w:tcPr>
          <w:p w:rsidR="00090157" w:rsidRPr="00090157" w:rsidRDefault="00090157" w:rsidP="00BB734B">
            <w:pPr>
              <w:spacing w:after="120" w:line="276" w:lineRule="auto"/>
              <w:rPr>
                <w:sz w:val="24"/>
                <w:szCs w:val="24"/>
              </w:rPr>
            </w:pPr>
            <w:r w:rsidRPr="00090157">
              <w:rPr>
                <w:sz w:val="24"/>
                <w:szCs w:val="24"/>
              </w:rPr>
              <w:t>Общие сведения об образовательном учреждении</w:t>
            </w:r>
          </w:p>
        </w:tc>
        <w:tc>
          <w:tcPr>
            <w:tcW w:w="1666" w:type="dxa"/>
          </w:tcPr>
          <w:p w:rsidR="00090157" w:rsidRPr="00090157" w:rsidRDefault="00090157" w:rsidP="00BB734B">
            <w:pPr>
              <w:spacing w:after="120" w:line="276" w:lineRule="auto"/>
              <w:jc w:val="center"/>
              <w:rPr>
                <w:sz w:val="24"/>
                <w:szCs w:val="24"/>
              </w:rPr>
            </w:pPr>
          </w:p>
        </w:tc>
      </w:tr>
      <w:tr w:rsidR="00090157" w:rsidRPr="00090157" w:rsidTr="00BB734B">
        <w:trPr>
          <w:trHeight w:val="384"/>
        </w:trPr>
        <w:tc>
          <w:tcPr>
            <w:tcW w:w="817" w:type="dxa"/>
          </w:tcPr>
          <w:p w:rsidR="00090157" w:rsidRPr="00090157" w:rsidRDefault="00090157" w:rsidP="00BB734B">
            <w:pPr>
              <w:spacing w:after="120" w:line="276" w:lineRule="auto"/>
              <w:jc w:val="center"/>
              <w:rPr>
                <w:sz w:val="24"/>
                <w:szCs w:val="24"/>
              </w:rPr>
            </w:pPr>
            <w:r w:rsidRPr="00090157">
              <w:rPr>
                <w:sz w:val="24"/>
                <w:szCs w:val="24"/>
              </w:rPr>
              <w:t>1.2</w:t>
            </w:r>
          </w:p>
        </w:tc>
        <w:tc>
          <w:tcPr>
            <w:tcW w:w="7513" w:type="dxa"/>
          </w:tcPr>
          <w:p w:rsidR="00090157" w:rsidRPr="00090157" w:rsidRDefault="00090157" w:rsidP="00BB734B">
            <w:pPr>
              <w:spacing w:after="120" w:line="276" w:lineRule="auto"/>
              <w:rPr>
                <w:sz w:val="24"/>
                <w:szCs w:val="24"/>
              </w:rPr>
            </w:pPr>
            <w:r>
              <w:rPr>
                <w:szCs w:val="28"/>
              </w:rPr>
              <w:t>Нормативная база,</w:t>
            </w:r>
            <w:r w:rsidRPr="00C524EB">
              <w:rPr>
                <w:szCs w:val="28"/>
              </w:rPr>
              <w:t xml:space="preserve"> регламентирующ</w:t>
            </w:r>
            <w:r>
              <w:rPr>
                <w:szCs w:val="28"/>
              </w:rPr>
              <w:t>ая</w:t>
            </w:r>
            <w:r w:rsidRPr="00C524EB">
              <w:rPr>
                <w:szCs w:val="28"/>
              </w:rPr>
              <w:t xml:space="preserve"> </w:t>
            </w:r>
            <w:r>
              <w:rPr>
                <w:szCs w:val="28"/>
              </w:rPr>
              <w:t>деятельность ОУ</w:t>
            </w:r>
          </w:p>
        </w:tc>
        <w:tc>
          <w:tcPr>
            <w:tcW w:w="1666" w:type="dxa"/>
          </w:tcPr>
          <w:p w:rsidR="00090157" w:rsidRPr="00090157" w:rsidRDefault="00090157" w:rsidP="00BB734B">
            <w:pPr>
              <w:spacing w:after="120" w:line="276" w:lineRule="auto"/>
              <w:jc w:val="center"/>
              <w:rPr>
                <w:sz w:val="24"/>
                <w:szCs w:val="24"/>
              </w:rPr>
            </w:pPr>
          </w:p>
        </w:tc>
      </w:tr>
      <w:tr w:rsidR="00090157" w:rsidRPr="00090157" w:rsidTr="00410C4A">
        <w:tc>
          <w:tcPr>
            <w:tcW w:w="817" w:type="dxa"/>
          </w:tcPr>
          <w:p w:rsidR="00090157" w:rsidRPr="00090157" w:rsidRDefault="00090157" w:rsidP="00BB734B">
            <w:pPr>
              <w:spacing w:after="120" w:line="276" w:lineRule="auto"/>
              <w:jc w:val="center"/>
              <w:rPr>
                <w:sz w:val="24"/>
                <w:szCs w:val="24"/>
              </w:rPr>
            </w:pPr>
            <w:r w:rsidRPr="00090157">
              <w:rPr>
                <w:sz w:val="24"/>
                <w:szCs w:val="24"/>
              </w:rPr>
              <w:t>1.3</w:t>
            </w:r>
          </w:p>
        </w:tc>
        <w:tc>
          <w:tcPr>
            <w:tcW w:w="7513" w:type="dxa"/>
          </w:tcPr>
          <w:p w:rsidR="00090157" w:rsidRPr="00090157" w:rsidRDefault="00090157" w:rsidP="00BB734B">
            <w:pPr>
              <w:spacing w:after="120" w:line="276" w:lineRule="auto"/>
              <w:rPr>
                <w:sz w:val="24"/>
                <w:szCs w:val="24"/>
              </w:rPr>
            </w:pPr>
            <w:r>
              <w:rPr>
                <w:szCs w:val="28"/>
              </w:rPr>
              <w:t>Система управления техникума</w:t>
            </w:r>
          </w:p>
        </w:tc>
        <w:tc>
          <w:tcPr>
            <w:tcW w:w="1666" w:type="dxa"/>
          </w:tcPr>
          <w:p w:rsidR="00090157" w:rsidRPr="00090157" w:rsidRDefault="00090157" w:rsidP="00BB734B">
            <w:pPr>
              <w:spacing w:after="120" w:line="276" w:lineRule="auto"/>
              <w:jc w:val="center"/>
              <w:rPr>
                <w:sz w:val="24"/>
                <w:szCs w:val="24"/>
              </w:rPr>
            </w:pPr>
          </w:p>
        </w:tc>
      </w:tr>
      <w:tr w:rsidR="00090157" w:rsidRPr="00090157" w:rsidTr="00410C4A">
        <w:tc>
          <w:tcPr>
            <w:tcW w:w="817" w:type="dxa"/>
          </w:tcPr>
          <w:p w:rsidR="00090157" w:rsidRPr="00090157" w:rsidRDefault="00090157" w:rsidP="00BB734B">
            <w:pPr>
              <w:spacing w:after="120" w:line="276" w:lineRule="auto"/>
              <w:jc w:val="center"/>
              <w:rPr>
                <w:sz w:val="24"/>
                <w:szCs w:val="24"/>
              </w:rPr>
            </w:pPr>
            <w:r>
              <w:rPr>
                <w:sz w:val="24"/>
                <w:szCs w:val="24"/>
              </w:rPr>
              <w:t>1.4</w:t>
            </w:r>
          </w:p>
        </w:tc>
        <w:tc>
          <w:tcPr>
            <w:tcW w:w="7513" w:type="dxa"/>
          </w:tcPr>
          <w:p w:rsidR="00090157" w:rsidRPr="00090157" w:rsidRDefault="00090157" w:rsidP="00BB734B">
            <w:pPr>
              <w:spacing w:after="120" w:line="276" w:lineRule="auto"/>
              <w:rPr>
                <w:sz w:val="24"/>
                <w:szCs w:val="24"/>
              </w:rPr>
            </w:pPr>
            <w:r>
              <w:t>Внутренняя система оценки качества образования</w:t>
            </w:r>
          </w:p>
        </w:tc>
        <w:tc>
          <w:tcPr>
            <w:tcW w:w="1666" w:type="dxa"/>
          </w:tcPr>
          <w:p w:rsidR="00090157" w:rsidRPr="00090157" w:rsidRDefault="00090157" w:rsidP="00BB734B">
            <w:pPr>
              <w:spacing w:after="120" w:line="276" w:lineRule="auto"/>
              <w:jc w:val="center"/>
              <w:rPr>
                <w:sz w:val="24"/>
                <w:szCs w:val="24"/>
              </w:rPr>
            </w:pPr>
          </w:p>
        </w:tc>
      </w:tr>
      <w:tr w:rsidR="00410C4A" w:rsidRPr="00090157" w:rsidTr="00410C4A">
        <w:tc>
          <w:tcPr>
            <w:tcW w:w="817" w:type="dxa"/>
          </w:tcPr>
          <w:p w:rsidR="00410C4A" w:rsidRPr="00090157" w:rsidRDefault="00410C4A" w:rsidP="00BB734B">
            <w:pPr>
              <w:spacing w:after="120" w:line="276" w:lineRule="auto"/>
              <w:jc w:val="center"/>
              <w:rPr>
                <w:b/>
              </w:rPr>
            </w:pPr>
            <w:r>
              <w:rPr>
                <w:b/>
              </w:rPr>
              <w:t>2</w:t>
            </w:r>
            <w:r w:rsidRPr="00090157">
              <w:rPr>
                <w:b/>
              </w:rPr>
              <w:t>.</w:t>
            </w:r>
          </w:p>
        </w:tc>
        <w:tc>
          <w:tcPr>
            <w:tcW w:w="7513" w:type="dxa"/>
          </w:tcPr>
          <w:p w:rsidR="00410C4A" w:rsidRPr="00090157" w:rsidRDefault="00410C4A" w:rsidP="00BB734B">
            <w:pPr>
              <w:spacing w:after="120" w:line="276" w:lineRule="auto"/>
            </w:pPr>
            <w:r w:rsidRPr="00C524EB">
              <w:rPr>
                <w:b/>
                <w:bCs/>
                <w:szCs w:val="28"/>
              </w:rPr>
              <w:t>СОДЕРЖАНИЕ ПОДГОТОВКИ СПЕЦИАЛИСТОВ</w:t>
            </w:r>
          </w:p>
        </w:tc>
        <w:tc>
          <w:tcPr>
            <w:tcW w:w="1666" w:type="dxa"/>
          </w:tcPr>
          <w:p w:rsidR="00410C4A" w:rsidRPr="00090157" w:rsidRDefault="00410C4A" w:rsidP="00BB734B">
            <w:pPr>
              <w:spacing w:after="120" w:line="276" w:lineRule="auto"/>
              <w:jc w:val="center"/>
            </w:pPr>
          </w:p>
        </w:tc>
      </w:tr>
      <w:tr w:rsidR="00774EA8" w:rsidRPr="00090157" w:rsidTr="00410C4A">
        <w:tc>
          <w:tcPr>
            <w:tcW w:w="817" w:type="dxa"/>
          </w:tcPr>
          <w:p w:rsidR="00774EA8" w:rsidRPr="00090157" w:rsidRDefault="00774EA8" w:rsidP="00894095">
            <w:pPr>
              <w:spacing w:after="120" w:line="276" w:lineRule="auto"/>
              <w:jc w:val="center"/>
            </w:pPr>
            <w:r>
              <w:t>2.1</w:t>
            </w:r>
          </w:p>
        </w:tc>
        <w:tc>
          <w:tcPr>
            <w:tcW w:w="7513" w:type="dxa"/>
          </w:tcPr>
          <w:p w:rsidR="00774EA8" w:rsidRPr="00C524EB" w:rsidRDefault="00774EA8" w:rsidP="00BB734B">
            <w:pPr>
              <w:spacing w:after="120" w:line="276" w:lineRule="auto"/>
              <w:rPr>
                <w:b/>
                <w:bCs/>
                <w:szCs w:val="28"/>
              </w:rPr>
            </w:pPr>
            <w:r>
              <w:rPr>
                <w:szCs w:val="28"/>
              </w:rPr>
              <w:t>Структура</w:t>
            </w:r>
            <w:r w:rsidRPr="00C524EB">
              <w:rPr>
                <w:szCs w:val="28"/>
              </w:rPr>
              <w:t xml:space="preserve"> подготовки</w:t>
            </w:r>
            <w:r>
              <w:rPr>
                <w:szCs w:val="28"/>
              </w:rPr>
              <w:t xml:space="preserve"> специалистов и р</w:t>
            </w:r>
            <w:r w:rsidRPr="00C524EB">
              <w:rPr>
                <w:szCs w:val="28"/>
              </w:rPr>
              <w:t>аспределение численности студентов</w:t>
            </w:r>
          </w:p>
        </w:tc>
        <w:tc>
          <w:tcPr>
            <w:tcW w:w="1666" w:type="dxa"/>
          </w:tcPr>
          <w:p w:rsidR="00774EA8" w:rsidRPr="00090157" w:rsidRDefault="00774EA8" w:rsidP="00BB734B">
            <w:pPr>
              <w:spacing w:after="120" w:line="276" w:lineRule="auto"/>
              <w:jc w:val="center"/>
            </w:pPr>
          </w:p>
        </w:tc>
      </w:tr>
      <w:tr w:rsidR="00774EA8" w:rsidRPr="00090157" w:rsidTr="00410C4A">
        <w:tc>
          <w:tcPr>
            <w:tcW w:w="817" w:type="dxa"/>
          </w:tcPr>
          <w:p w:rsidR="00774EA8" w:rsidRPr="00090157" w:rsidRDefault="00774EA8" w:rsidP="00894095">
            <w:pPr>
              <w:spacing w:after="120" w:line="276" w:lineRule="auto"/>
              <w:jc w:val="center"/>
            </w:pPr>
            <w:r>
              <w:t>2.2</w:t>
            </w:r>
          </w:p>
        </w:tc>
        <w:tc>
          <w:tcPr>
            <w:tcW w:w="7513" w:type="dxa"/>
          </w:tcPr>
          <w:p w:rsidR="00774EA8" w:rsidRPr="00090157" w:rsidRDefault="00774EA8" w:rsidP="00BB734B">
            <w:pPr>
              <w:spacing w:after="120" w:line="276" w:lineRule="auto"/>
            </w:pPr>
            <w:r>
              <w:rPr>
                <w:szCs w:val="28"/>
              </w:rPr>
              <w:t>Соответствие разработанных профессиональных</w:t>
            </w:r>
            <w:r w:rsidRPr="00C524EB">
              <w:rPr>
                <w:szCs w:val="28"/>
              </w:rPr>
              <w:t xml:space="preserve"> образовательных программ </w:t>
            </w:r>
            <w:r>
              <w:rPr>
                <w:szCs w:val="28"/>
              </w:rPr>
              <w:t>требованиям ФГОС СПО</w:t>
            </w:r>
          </w:p>
        </w:tc>
        <w:tc>
          <w:tcPr>
            <w:tcW w:w="1666" w:type="dxa"/>
          </w:tcPr>
          <w:p w:rsidR="00774EA8" w:rsidRPr="00090157" w:rsidRDefault="00774EA8" w:rsidP="00BB734B">
            <w:pPr>
              <w:spacing w:after="120" w:line="276" w:lineRule="auto"/>
              <w:jc w:val="center"/>
            </w:pPr>
          </w:p>
        </w:tc>
      </w:tr>
      <w:tr w:rsidR="00774EA8" w:rsidRPr="00090157" w:rsidTr="00410C4A">
        <w:tc>
          <w:tcPr>
            <w:tcW w:w="817" w:type="dxa"/>
          </w:tcPr>
          <w:p w:rsidR="00774EA8" w:rsidRDefault="00774EA8" w:rsidP="00894095">
            <w:pPr>
              <w:spacing w:after="120" w:line="276" w:lineRule="auto"/>
              <w:jc w:val="center"/>
            </w:pPr>
            <w:r>
              <w:t>2.3</w:t>
            </w:r>
          </w:p>
        </w:tc>
        <w:tc>
          <w:tcPr>
            <w:tcW w:w="7513" w:type="dxa"/>
          </w:tcPr>
          <w:p w:rsidR="00774EA8" w:rsidRPr="00090157" w:rsidRDefault="00774EA8" w:rsidP="00BB734B">
            <w:pPr>
              <w:spacing w:after="120" w:line="276" w:lineRule="auto"/>
            </w:pPr>
            <w:r w:rsidRPr="00C524EB">
              <w:rPr>
                <w:szCs w:val="28"/>
              </w:rPr>
              <w:t>Организация образовательного процесса</w:t>
            </w:r>
          </w:p>
        </w:tc>
        <w:tc>
          <w:tcPr>
            <w:tcW w:w="1666" w:type="dxa"/>
          </w:tcPr>
          <w:p w:rsidR="00774EA8" w:rsidRPr="00090157" w:rsidRDefault="00774EA8" w:rsidP="00BB734B">
            <w:pPr>
              <w:spacing w:after="120" w:line="276" w:lineRule="auto"/>
              <w:jc w:val="center"/>
            </w:pPr>
          </w:p>
        </w:tc>
      </w:tr>
      <w:tr w:rsidR="00410C4A" w:rsidRPr="00090157" w:rsidTr="00410C4A">
        <w:tc>
          <w:tcPr>
            <w:tcW w:w="817" w:type="dxa"/>
          </w:tcPr>
          <w:p w:rsidR="00410C4A" w:rsidRDefault="00774EA8" w:rsidP="00BB734B">
            <w:pPr>
              <w:spacing w:after="120" w:line="276" w:lineRule="auto"/>
              <w:jc w:val="center"/>
            </w:pPr>
            <w:r>
              <w:t>2.4</w:t>
            </w:r>
          </w:p>
        </w:tc>
        <w:tc>
          <w:tcPr>
            <w:tcW w:w="7513" w:type="dxa"/>
          </w:tcPr>
          <w:p w:rsidR="00410C4A" w:rsidRDefault="00410C4A" w:rsidP="00BB734B">
            <w:pPr>
              <w:spacing w:after="120" w:line="276" w:lineRule="auto"/>
            </w:pPr>
            <w:r>
              <w:t>Содержание и организация практической подготовки студентов</w:t>
            </w:r>
          </w:p>
        </w:tc>
        <w:tc>
          <w:tcPr>
            <w:tcW w:w="1666" w:type="dxa"/>
          </w:tcPr>
          <w:p w:rsidR="00410C4A" w:rsidRPr="00090157" w:rsidRDefault="00410C4A" w:rsidP="00BB734B">
            <w:pPr>
              <w:spacing w:after="120" w:line="276" w:lineRule="auto"/>
              <w:jc w:val="center"/>
            </w:pPr>
          </w:p>
        </w:tc>
      </w:tr>
      <w:tr w:rsidR="00090157" w:rsidRPr="00090157" w:rsidTr="00410C4A">
        <w:tc>
          <w:tcPr>
            <w:tcW w:w="817" w:type="dxa"/>
          </w:tcPr>
          <w:p w:rsidR="00090157" w:rsidRPr="00090157" w:rsidRDefault="00410C4A" w:rsidP="00BB734B">
            <w:pPr>
              <w:spacing w:after="120" w:line="276" w:lineRule="auto"/>
              <w:jc w:val="center"/>
              <w:rPr>
                <w:b/>
              </w:rPr>
            </w:pPr>
            <w:r>
              <w:rPr>
                <w:b/>
              </w:rPr>
              <w:t>3</w:t>
            </w:r>
            <w:r w:rsidR="00090157" w:rsidRPr="00090157">
              <w:rPr>
                <w:b/>
              </w:rPr>
              <w:t xml:space="preserve">. </w:t>
            </w:r>
          </w:p>
        </w:tc>
        <w:tc>
          <w:tcPr>
            <w:tcW w:w="7513" w:type="dxa"/>
          </w:tcPr>
          <w:p w:rsidR="00090157" w:rsidRPr="00090157" w:rsidRDefault="00090157" w:rsidP="00BB734B">
            <w:pPr>
              <w:spacing w:after="120" w:line="276" w:lineRule="auto"/>
              <w:rPr>
                <w:b/>
              </w:rPr>
            </w:pPr>
            <w:r>
              <w:rPr>
                <w:b/>
                <w:bCs/>
                <w:szCs w:val="28"/>
              </w:rPr>
              <w:t>РЕАЛИЗАЦИЯ ОБРАЗОВАТЕЛЬНЫХ ПРОГРАММ И АНАЛИЗ РЕЗУЛЬТАТОВ ОБРАЗОВАТЕЛЬНОГО ПРОЦЕССА</w:t>
            </w:r>
          </w:p>
        </w:tc>
        <w:tc>
          <w:tcPr>
            <w:tcW w:w="1666" w:type="dxa"/>
          </w:tcPr>
          <w:p w:rsidR="00090157" w:rsidRPr="00090157" w:rsidRDefault="00090157" w:rsidP="00BB734B">
            <w:pPr>
              <w:spacing w:after="120" w:line="276" w:lineRule="auto"/>
              <w:jc w:val="center"/>
              <w:rPr>
                <w:b/>
                <w:sz w:val="24"/>
                <w:szCs w:val="24"/>
              </w:rPr>
            </w:pPr>
          </w:p>
        </w:tc>
      </w:tr>
      <w:tr w:rsidR="00090157" w:rsidRPr="00090157" w:rsidTr="00410C4A">
        <w:tc>
          <w:tcPr>
            <w:tcW w:w="817" w:type="dxa"/>
          </w:tcPr>
          <w:p w:rsidR="00090157" w:rsidRPr="00090157" w:rsidRDefault="00410C4A" w:rsidP="009A082E">
            <w:pPr>
              <w:spacing w:after="120" w:line="276" w:lineRule="auto"/>
              <w:jc w:val="center"/>
              <w:rPr>
                <w:sz w:val="24"/>
                <w:szCs w:val="24"/>
              </w:rPr>
            </w:pPr>
            <w:r>
              <w:rPr>
                <w:sz w:val="24"/>
                <w:szCs w:val="24"/>
              </w:rPr>
              <w:t>3</w:t>
            </w:r>
            <w:r w:rsidR="00090157">
              <w:rPr>
                <w:sz w:val="24"/>
                <w:szCs w:val="24"/>
              </w:rPr>
              <w:t>.</w:t>
            </w:r>
            <w:r w:rsidR="009A082E">
              <w:rPr>
                <w:sz w:val="24"/>
                <w:szCs w:val="24"/>
              </w:rPr>
              <w:t>1</w:t>
            </w:r>
          </w:p>
        </w:tc>
        <w:tc>
          <w:tcPr>
            <w:tcW w:w="7513" w:type="dxa"/>
          </w:tcPr>
          <w:p w:rsidR="00090157" w:rsidRPr="00090157" w:rsidRDefault="00090157" w:rsidP="00BB734B">
            <w:pPr>
              <w:spacing w:after="120" w:line="276" w:lineRule="auto"/>
              <w:rPr>
                <w:sz w:val="24"/>
                <w:szCs w:val="24"/>
              </w:rPr>
            </w:pPr>
            <w:r>
              <w:rPr>
                <w:szCs w:val="28"/>
              </w:rPr>
              <w:t>Результаты п</w:t>
            </w:r>
            <w:r w:rsidRPr="00C524EB">
              <w:rPr>
                <w:szCs w:val="28"/>
              </w:rPr>
              <w:t>рием</w:t>
            </w:r>
            <w:r>
              <w:rPr>
                <w:szCs w:val="28"/>
              </w:rPr>
              <w:t>а</w:t>
            </w:r>
            <w:r w:rsidRPr="00C524EB">
              <w:rPr>
                <w:szCs w:val="28"/>
              </w:rPr>
              <w:t xml:space="preserve"> граждан на обучени</w:t>
            </w:r>
            <w:r>
              <w:rPr>
                <w:szCs w:val="28"/>
              </w:rPr>
              <w:t>е</w:t>
            </w:r>
          </w:p>
        </w:tc>
        <w:tc>
          <w:tcPr>
            <w:tcW w:w="1666" w:type="dxa"/>
          </w:tcPr>
          <w:p w:rsidR="00090157" w:rsidRPr="00090157" w:rsidRDefault="00090157" w:rsidP="00BB734B">
            <w:pPr>
              <w:spacing w:after="120" w:line="276" w:lineRule="auto"/>
              <w:jc w:val="center"/>
              <w:rPr>
                <w:sz w:val="24"/>
                <w:szCs w:val="24"/>
              </w:rPr>
            </w:pPr>
          </w:p>
        </w:tc>
      </w:tr>
      <w:tr w:rsidR="00090157" w:rsidRPr="00090157" w:rsidTr="00410C4A">
        <w:tc>
          <w:tcPr>
            <w:tcW w:w="817" w:type="dxa"/>
          </w:tcPr>
          <w:p w:rsidR="00090157" w:rsidRPr="00090157" w:rsidRDefault="00410C4A" w:rsidP="009A082E">
            <w:pPr>
              <w:spacing w:after="120" w:line="276" w:lineRule="auto"/>
              <w:jc w:val="center"/>
              <w:rPr>
                <w:sz w:val="24"/>
                <w:szCs w:val="24"/>
              </w:rPr>
            </w:pPr>
            <w:r>
              <w:rPr>
                <w:sz w:val="24"/>
                <w:szCs w:val="24"/>
              </w:rPr>
              <w:t>3</w:t>
            </w:r>
            <w:r w:rsidR="00090157">
              <w:rPr>
                <w:sz w:val="24"/>
                <w:szCs w:val="24"/>
              </w:rPr>
              <w:t>.</w:t>
            </w:r>
            <w:r w:rsidR="009A082E">
              <w:rPr>
                <w:sz w:val="24"/>
                <w:szCs w:val="24"/>
              </w:rPr>
              <w:t>2</w:t>
            </w:r>
          </w:p>
        </w:tc>
        <w:tc>
          <w:tcPr>
            <w:tcW w:w="7513" w:type="dxa"/>
          </w:tcPr>
          <w:p w:rsidR="00090157" w:rsidRPr="00090157" w:rsidRDefault="00410C4A" w:rsidP="00BB734B">
            <w:pPr>
              <w:spacing w:after="120" w:line="276" w:lineRule="auto"/>
              <w:rPr>
                <w:sz w:val="24"/>
                <w:szCs w:val="24"/>
              </w:rPr>
            </w:pPr>
            <w:r>
              <w:rPr>
                <w:szCs w:val="28"/>
              </w:rPr>
              <w:t>Мониторинг качества знаний</w:t>
            </w:r>
          </w:p>
        </w:tc>
        <w:tc>
          <w:tcPr>
            <w:tcW w:w="1666" w:type="dxa"/>
          </w:tcPr>
          <w:p w:rsidR="00090157" w:rsidRPr="00090157" w:rsidRDefault="00090157" w:rsidP="00BB734B">
            <w:pPr>
              <w:spacing w:after="120" w:line="276" w:lineRule="auto"/>
              <w:jc w:val="center"/>
              <w:rPr>
                <w:sz w:val="24"/>
                <w:szCs w:val="24"/>
              </w:rPr>
            </w:pPr>
          </w:p>
        </w:tc>
      </w:tr>
      <w:tr w:rsidR="00090157" w:rsidRPr="00090157" w:rsidTr="00410C4A">
        <w:tc>
          <w:tcPr>
            <w:tcW w:w="817" w:type="dxa"/>
          </w:tcPr>
          <w:p w:rsidR="00090157" w:rsidRPr="00090157" w:rsidRDefault="00410C4A" w:rsidP="009A082E">
            <w:pPr>
              <w:spacing w:after="120" w:line="276" w:lineRule="auto"/>
              <w:jc w:val="center"/>
              <w:rPr>
                <w:sz w:val="24"/>
                <w:szCs w:val="24"/>
              </w:rPr>
            </w:pPr>
            <w:r>
              <w:rPr>
                <w:sz w:val="24"/>
                <w:szCs w:val="24"/>
              </w:rPr>
              <w:t>3</w:t>
            </w:r>
            <w:r w:rsidR="00090157">
              <w:rPr>
                <w:sz w:val="24"/>
                <w:szCs w:val="24"/>
              </w:rPr>
              <w:t>.</w:t>
            </w:r>
            <w:r w:rsidR="009A082E">
              <w:rPr>
                <w:sz w:val="24"/>
                <w:szCs w:val="24"/>
              </w:rPr>
              <w:t>3</w:t>
            </w:r>
          </w:p>
        </w:tc>
        <w:tc>
          <w:tcPr>
            <w:tcW w:w="7513" w:type="dxa"/>
          </w:tcPr>
          <w:p w:rsidR="00090157" w:rsidRPr="00090157" w:rsidRDefault="00410C4A" w:rsidP="00BB734B">
            <w:pPr>
              <w:spacing w:after="120" w:line="276" w:lineRule="auto"/>
              <w:rPr>
                <w:sz w:val="24"/>
                <w:szCs w:val="24"/>
              </w:rPr>
            </w:pPr>
            <w:r>
              <w:rPr>
                <w:szCs w:val="28"/>
              </w:rPr>
              <w:t>Итоговая государственная аттестация</w:t>
            </w:r>
          </w:p>
        </w:tc>
        <w:tc>
          <w:tcPr>
            <w:tcW w:w="1666" w:type="dxa"/>
          </w:tcPr>
          <w:p w:rsidR="00090157" w:rsidRPr="00090157" w:rsidRDefault="00090157" w:rsidP="00BB734B">
            <w:pPr>
              <w:spacing w:after="120" w:line="276" w:lineRule="auto"/>
              <w:jc w:val="center"/>
              <w:rPr>
                <w:sz w:val="24"/>
                <w:szCs w:val="24"/>
              </w:rPr>
            </w:pPr>
          </w:p>
        </w:tc>
      </w:tr>
      <w:tr w:rsidR="00090157" w:rsidRPr="00090157" w:rsidTr="00410C4A">
        <w:tc>
          <w:tcPr>
            <w:tcW w:w="817" w:type="dxa"/>
          </w:tcPr>
          <w:p w:rsidR="00090157" w:rsidRPr="00090157" w:rsidRDefault="00410C4A" w:rsidP="009A082E">
            <w:pPr>
              <w:spacing w:after="120" w:line="276" w:lineRule="auto"/>
              <w:jc w:val="center"/>
            </w:pPr>
            <w:r>
              <w:t>3.</w:t>
            </w:r>
            <w:r w:rsidR="009A082E">
              <w:t>4</w:t>
            </w:r>
          </w:p>
        </w:tc>
        <w:tc>
          <w:tcPr>
            <w:tcW w:w="7513" w:type="dxa"/>
          </w:tcPr>
          <w:p w:rsidR="00090157" w:rsidRPr="00090157" w:rsidRDefault="00410C4A" w:rsidP="00BB734B">
            <w:pPr>
              <w:spacing w:after="120" w:line="276" w:lineRule="auto"/>
            </w:pPr>
            <w:r>
              <w:t>Трудоустройство выпускников</w:t>
            </w:r>
          </w:p>
        </w:tc>
        <w:tc>
          <w:tcPr>
            <w:tcW w:w="1666" w:type="dxa"/>
          </w:tcPr>
          <w:p w:rsidR="00090157" w:rsidRPr="00090157" w:rsidRDefault="00090157" w:rsidP="00BB734B">
            <w:pPr>
              <w:spacing w:after="120" w:line="276" w:lineRule="auto"/>
              <w:jc w:val="center"/>
            </w:pPr>
          </w:p>
        </w:tc>
      </w:tr>
      <w:tr w:rsidR="00090157" w:rsidRPr="00090157" w:rsidTr="00410C4A">
        <w:tc>
          <w:tcPr>
            <w:tcW w:w="817" w:type="dxa"/>
          </w:tcPr>
          <w:p w:rsidR="00090157" w:rsidRPr="00410C4A" w:rsidRDefault="00410C4A" w:rsidP="00BB734B">
            <w:pPr>
              <w:spacing w:after="120" w:line="276" w:lineRule="auto"/>
              <w:jc w:val="center"/>
              <w:rPr>
                <w:b/>
              </w:rPr>
            </w:pPr>
            <w:r w:rsidRPr="00410C4A">
              <w:rPr>
                <w:b/>
              </w:rPr>
              <w:t>4.</w:t>
            </w:r>
          </w:p>
        </w:tc>
        <w:tc>
          <w:tcPr>
            <w:tcW w:w="7513" w:type="dxa"/>
          </w:tcPr>
          <w:p w:rsidR="00090157" w:rsidRPr="00090157" w:rsidRDefault="00410C4A" w:rsidP="00BB734B">
            <w:pPr>
              <w:spacing w:after="120" w:line="276" w:lineRule="auto"/>
            </w:pPr>
            <w:r w:rsidRPr="00C524EB">
              <w:rPr>
                <w:b/>
                <w:bCs/>
                <w:szCs w:val="28"/>
              </w:rPr>
              <w:t>УСЛОВИЯ РЕАЛИЗАЦИИ ОБРАЗОВАТЕЛЬНЫХ ПРОГРАММ</w:t>
            </w:r>
          </w:p>
        </w:tc>
        <w:tc>
          <w:tcPr>
            <w:tcW w:w="1666" w:type="dxa"/>
          </w:tcPr>
          <w:p w:rsidR="00090157" w:rsidRPr="00090157" w:rsidRDefault="00090157" w:rsidP="00BB734B">
            <w:pPr>
              <w:spacing w:after="120" w:line="276" w:lineRule="auto"/>
              <w:jc w:val="center"/>
            </w:pPr>
          </w:p>
        </w:tc>
      </w:tr>
      <w:tr w:rsidR="00410C4A" w:rsidRPr="00090157" w:rsidTr="00410C4A">
        <w:tc>
          <w:tcPr>
            <w:tcW w:w="817" w:type="dxa"/>
          </w:tcPr>
          <w:p w:rsidR="00410C4A" w:rsidRPr="00090157" w:rsidRDefault="00410C4A" w:rsidP="00BB734B">
            <w:pPr>
              <w:spacing w:after="120" w:line="276" w:lineRule="auto"/>
              <w:jc w:val="center"/>
            </w:pPr>
            <w:r>
              <w:t>4.1</w:t>
            </w:r>
          </w:p>
        </w:tc>
        <w:tc>
          <w:tcPr>
            <w:tcW w:w="7513" w:type="dxa"/>
          </w:tcPr>
          <w:p w:rsidR="00410C4A" w:rsidRPr="00090157" w:rsidRDefault="00410C4A" w:rsidP="00BB734B">
            <w:pPr>
              <w:spacing w:after="120" w:line="276" w:lineRule="auto"/>
            </w:pPr>
            <w:r>
              <w:rPr>
                <w:szCs w:val="28"/>
              </w:rPr>
              <w:t>Кадровое обеспечение образовательного процесса</w:t>
            </w:r>
          </w:p>
        </w:tc>
        <w:tc>
          <w:tcPr>
            <w:tcW w:w="1666" w:type="dxa"/>
          </w:tcPr>
          <w:p w:rsidR="00410C4A" w:rsidRPr="00090157" w:rsidRDefault="00410C4A" w:rsidP="00BB734B">
            <w:pPr>
              <w:spacing w:after="120" w:line="276" w:lineRule="auto"/>
              <w:jc w:val="center"/>
            </w:pPr>
          </w:p>
        </w:tc>
      </w:tr>
      <w:tr w:rsidR="00410C4A" w:rsidRPr="00090157" w:rsidTr="00410C4A">
        <w:tc>
          <w:tcPr>
            <w:tcW w:w="817" w:type="dxa"/>
          </w:tcPr>
          <w:p w:rsidR="00410C4A" w:rsidRDefault="00410C4A" w:rsidP="00BB734B">
            <w:pPr>
              <w:spacing w:after="120" w:line="276" w:lineRule="auto"/>
              <w:jc w:val="center"/>
            </w:pPr>
            <w:r>
              <w:t>4.2</w:t>
            </w:r>
          </w:p>
        </w:tc>
        <w:tc>
          <w:tcPr>
            <w:tcW w:w="7513" w:type="dxa"/>
          </w:tcPr>
          <w:p w:rsidR="00410C4A" w:rsidRDefault="00410C4A" w:rsidP="00BB734B">
            <w:pPr>
              <w:spacing w:after="120" w:line="276" w:lineRule="auto"/>
              <w:rPr>
                <w:szCs w:val="28"/>
              </w:rPr>
            </w:pPr>
            <w:r>
              <w:rPr>
                <w:szCs w:val="28"/>
              </w:rPr>
              <w:t>Учебно-методическое обеспечение образовательного процесса</w:t>
            </w:r>
          </w:p>
        </w:tc>
        <w:tc>
          <w:tcPr>
            <w:tcW w:w="1666" w:type="dxa"/>
          </w:tcPr>
          <w:p w:rsidR="00410C4A" w:rsidRPr="00090157" w:rsidRDefault="00410C4A" w:rsidP="00BB734B">
            <w:pPr>
              <w:spacing w:after="120" w:line="276" w:lineRule="auto"/>
              <w:jc w:val="center"/>
            </w:pPr>
          </w:p>
        </w:tc>
      </w:tr>
      <w:tr w:rsidR="00410C4A" w:rsidRPr="00090157" w:rsidTr="00410C4A">
        <w:tc>
          <w:tcPr>
            <w:tcW w:w="817" w:type="dxa"/>
          </w:tcPr>
          <w:p w:rsidR="00410C4A" w:rsidRPr="00090157" w:rsidRDefault="00410C4A" w:rsidP="00BB734B">
            <w:pPr>
              <w:spacing w:after="120" w:line="276" w:lineRule="auto"/>
              <w:jc w:val="center"/>
            </w:pPr>
            <w:r>
              <w:t>4.3</w:t>
            </w:r>
          </w:p>
        </w:tc>
        <w:tc>
          <w:tcPr>
            <w:tcW w:w="7513" w:type="dxa"/>
          </w:tcPr>
          <w:p w:rsidR="00410C4A" w:rsidRPr="00090157" w:rsidRDefault="00410C4A" w:rsidP="00BB734B">
            <w:pPr>
              <w:spacing w:after="120" w:line="276" w:lineRule="auto"/>
            </w:pPr>
            <w:r>
              <w:rPr>
                <w:szCs w:val="28"/>
              </w:rPr>
              <w:t>Библиоте</w:t>
            </w:r>
            <w:r w:rsidR="00B52D89">
              <w:rPr>
                <w:szCs w:val="28"/>
              </w:rPr>
              <w:t>ч</w:t>
            </w:r>
            <w:r>
              <w:rPr>
                <w:szCs w:val="28"/>
              </w:rPr>
              <w:t>но-информационное обеспечение образовательного процесса</w:t>
            </w:r>
          </w:p>
        </w:tc>
        <w:tc>
          <w:tcPr>
            <w:tcW w:w="1666" w:type="dxa"/>
          </w:tcPr>
          <w:p w:rsidR="00410C4A" w:rsidRPr="00090157" w:rsidRDefault="00410C4A" w:rsidP="00BB734B">
            <w:pPr>
              <w:spacing w:after="120" w:line="276" w:lineRule="auto"/>
              <w:jc w:val="center"/>
            </w:pPr>
          </w:p>
        </w:tc>
      </w:tr>
      <w:tr w:rsidR="00410C4A" w:rsidRPr="00090157" w:rsidTr="00410C4A">
        <w:tc>
          <w:tcPr>
            <w:tcW w:w="817" w:type="dxa"/>
          </w:tcPr>
          <w:p w:rsidR="00410C4A" w:rsidRPr="00090157" w:rsidRDefault="00410C4A" w:rsidP="00BB734B">
            <w:pPr>
              <w:spacing w:after="120" w:line="276" w:lineRule="auto"/>
              <w:jc w:val="center"/>
            </w:pPr>
            <w:r>
              <w:t>4.4</w:t>
            </w:r>
          </w:p>
        </w:tc>
        <w:tc>
          <w:tcPr>
            <w:tcW w:w="7513" w:type="dxa"/>
          </w:tcPr>
          <w:p w:rsidR="00410C4A" w:rsidRPr="00090157" w:rsidRDefault="00B52D89" w:rsidP="00BB734B">
            <w:pPr>
              <w:spacing w:after="120" w:line="276" w:lineRule="auto"/>
            </w:pPr>
            <w:r>
              <w:t xml:space="preserve">Воспитательная работа и социально-психологическое сопровождение </w:t>
            </w:r>
            <w:proofErr w:type="gramStart"/>
            <w:r>
              <w:t>обучающихся</w:t>
            </w:r>
            <w:proofErr w:type="gramEnd"/>
          </w:p>
        </w:tc>
        <w:tc>
          <w:tcPr>
            <w:tcW w:w="1666" w:type="dxa"/>
          </w:tcPr>
          <w:p w:rsidR="00410C4A" w:rsidRPr="00090157" w:rsidRDefault="00410C4A" w:rsidP="00BB734B">
            <w:pPr>
              <w:spacing w:after="120" w:line="276" w:lineRule="auto"/>
              <w:jc w:val="center"/>
            </w:pPr>
          </w:p>
        </w:tc>
      </w:tr>
      <w:tr w:rsidR="00410C4A" w:rsidRPr="00090157" w:rsidTr="00410C4A">
        <w:tc>
          <w:tcPr>
            <w:tcW w:w="817" w:type="dxa"/>
          </w:tcPr>
          <w:p w:rsidR="00410C4A" w:rsidRPr="00090157" w:rsidRDefault="00B52D89" w:rsidP="00BB734B">
            <w:pPr>
              <w:spacing w:after="120" w:line="276" w:lineRule="auto"/>
              <w:jc w:val="center"/>
            </w:pPr>
            <w:r>
              <w:t>4.5</w:t>
            </w:r>
          </w:p>
        </w:tc>
        <w:tc>
          <w:tcPr>
            <w:tcW w:w="7513" w:type="dxa"/>
          </w:tcPr>
          <w:p w:rsidR="00410C4A" w:rsidRPr="00090157" w:rsidRDefault="00B52D89" w:rsidP="00BB734B">
            <w:pPr>
              <w:spacing w:after="120" w:line="276" w:lineRule="auto"/>
            </w:pPr>
            <w:r>
              <w:t xml:space="preserve">Медицинское сопровождение </w:t>
            </w:r>
            <w:proofErr w:type="gramStart"/>
            <w:r>
              <w:t>обучающихся</w:t>
            </w:r>
            <w:proofErr w:type="gramEnd"/>
          </w:p>
        </w:tc>
        <w:tc>
          <w:tcPr>
            <w:tcW w:w="1666" w:type="dxa"/>
          </w:tcPr>
          <w:p w:rsidR="00410C4A" w:rsidRPr="00090157" w:rsidRDefault="00410C4A" w:rsidP="00BB734B">
            <w:pPr>
              <w:spacing w:after="120" w:line="276" w:lineRule="auto"/>
              <w:jc w:val="center"/>
            </w:pPr>
          </w:p>
        </w:tc>
      </w:tr>
      <w:tr w:rsidR="00B52D89" w:rsidRPr="00090157" w:rsidTr="00410C4A">
        <w:tc>
          <w:tcPr>
            <w:tcW w:w="817" w:type="dxa"/>
          </w:tcPr>
          <w:p w:rsidR="00B52D89" w:rsidRDefault="00B52D89" w:rsidP="00BB734B">
            <w:pPr>
              <w:spacing w:after="120" w:line="276" w:lineRule="auto"/>
              <w:jc w:val="center"/>
            </w:pPr>
            <w:r>
              <w:t>4.6</w:t>
            </w:r>
          </w:p>
        </w:tc>
        <w:tc>
          <w:tcPr>
            <w:tcW w:w="7513" w:type="dxa"/>
          </w:tcPr>
          <w:p w:rsidR="00B52D89" w:rsidRDefault="00B52D89" w:rsidP="00BB734B">
            <w:pPr>
              <w:spacing w:after="120" w:line="276" w:lineRule="auto"/>
            </w:pPr>
            <w:r>
              <w:t xml:space="preserve">Финансовое обеспечение </w:t>
            </w:r>
            <w:r w:rsidR="00BB734B">
              <w:t>образовательного процесса</w:t>
            </w:r>
          </w:p>
        </w:tc>
        <w:tc>
          <w:tcPr>
            <w:tcW w:w="1666" w:type="dxa"/>
          </w:tcPr>
          <w:p w:rsidR="00B52D89" w:rsidRPr="00090157" w:rsidRDefault="00B52D89" w:rsidP="00BB734B">
            <w:pPr>
              <w:spacing w:after="120" w:line="276" w:lineRule="auto"/>
              <w:jc w:val="center"/>
            </w:pPr>
          </w:p>
        </w:tc>
      </w:tr>
      <w:tr w:rsidR="00BB734B" w:rsidRPr="00BB734B" w:rsidTr="00410C4A">
        <w:tc>
          <w:tcPr>
            <w:tcW w:w="817" w:type="dxa"/>
          </w:tcPr>
          <w:p w:rsidR="00BB734B" w:rsidRPr="00BB734B" w:rsidRDefault="00BB734B" w:rsidP="00BB734B">
            <w:pPr>
              <w:spacing w:after="120" w:line="276" w:lineRule="auto"/>
              <w:jc w:val="center"/>
              <w:rPr>
                <w:b/>
              </w:rPr>
            </w:pPr>
            <w:r w:rsidRPr="00BB734B">
              <w:rPr>
                <w:b/>
              </w:rPr>
              <w:t>5.</w:t>
            </w:r>
          </w:p>
        </w:tc>
        <w:tc>
          <w:tcPr>
            <w:tcW w:w="7513" w:type="dxa"/>
          </w:tcPr>
          <w:p w:rsidR="00BB734B" w:rsidRPr="00BB734B" w:rsidRDefault="00BB734B" w:rsidP="00BB734B">
            <w:pPr>
              <w:spacing w:after="120" w:line="276" w:lineRule="auto"/>
              <w:rPr>
                <w:b/>
              </w:rPr>
            </w:pPr>
            <w:r>
              <w:rPr>
                <w:b/>
              </w:rPr>
              <w:t>ПОКАЗАТЕЛИ ДЕЯТЕЛЬНОСТИ</w:t>
            </w:r>
            <w:r w:rsidR="00DA7C29">
              <w:rPr>
                <w:b/>
              </w:rPr>
              <w:t xml:space="preserve"> ПРОФЕССИОНАЛЬНОЙ ОРГАНИЗАЦИИ, ПОДЛЕЖАЩЕЙ САМООБСЛЕДОВАНИЮ</w:t>
            </w:r>
          </w:p>
        </w:tc>
        <w:tc>
          <w:tcPr>
            <w:tcW w:w="1666" w:type="dxa"/>
          </w:tcPr>
          <w:p w:rsidR="00BB734B" w:rsidRPr="00BB734B" w:rsidRDefault="00BB734B" w:rsidP="00BB734B">
            <w:pPr>
              <w:spacing w:after="120" w:line="276" w:lineRule="auto"/>
              <w:jc w:val="center"/>
            </w:pPr>
          </w:p>
        </w:tc>
      </w:tr>
      <w:tr w:rsidR="00BB734B" w:rsidRPr="00090157" w:rsidTr="00410C4A">
        <w:tc>
          <w:tcPr>
            <w:tcW w:w="817" w:type="dxa"/>
          </w:tcPr>
          <w:p w:rsidR="00BB734B" w:rsidRDefault="00DA7C29" w:rsidP="00BB734B">
            <w:pPr>
              <w:spacing w:after="120" w:line="276" w:lineRule="auto"/>
              <w:jc w:val="center"/>
            </w:pPr>
            <w:r>
              <w:t>5.1</w:t>
            </w:r>
          </w:p>
        </w:tc>
        <w:tc>
          <w:tcPr>
            <w:tcW w:w="7513" w:type="dxa"/>
          </w:tcPr>
          <w:p w:rsidR="00BB734B" w:rsidRDefault="00DA7C29" w:rsidP="00BB734B">
            <w:pPr>
              <w:spacing w:after="120" w:line="276" w:lineRule="auto"/>
            </w:pPr>
            <w:r>
              <w:t>Показатели по основным видам деятельности</w:t>
            </w:r>
          </w:p>
        </w:tc>
        <w:tc>
          <w:tcPr>
            <w:tcW w:w="1666" w:type="dxa"/>
          </w:tcPr>
          <w:p w:rsidR="00BB734B" w:rsidRPr="00090157" w:rsidRDefault="00BB734B" w:rsidP="00BB734B">
            <w:pPr>
              <w:spacing w:after="120" w:line="276" w:lineRule="auto"/>
              <w:jc w:val="center"/>
            </w:pPr>
          </w:p>
        </w:tc>
      </w:tr>
      <w:tr w:rsidR="00BB734B" w:rsidRPr="00090157" w:rsidTr="00410C4A">
        <w:tc>
          <w:tcPr>
            <w:tcW w:w="817" w:type="dxa"/>
          </w:tcPr>
          <w:p w:rsidR="00BB734B" w:rsidRDefault="00DA7C29" w:rsidP="00BB734B">
            <w:pPr>
              <w:spacing w:after="120" w:line="276" w:lineRule="auto"/>
              <w:jc w:val="center"/>
            </w:pPr>
            <w:r>
              <w:t>5.2</w:t>
            </w:r>
          </w:p>
        </w:tc>
        <w:tc>
          <w:tcPr>
            <w:tcW w:w="7513" w:type="dxa"/>
          </w:tcPr>
          <w:p w:rsidR="00BB734B" w:rsidRDefault="00DA7C29" w:rsidP="00BB734B">
            <w:pPr>
              <w:spacing w:after="120" w:line="276" w:lineRule="auto"/>
            </w:pPr>
            <w:r>
              <w:t>Функционирование внутренней системы оценки качества</w:t>
            </w:r>
          </w:p>
        </w:tc>
        <w:tc>
          <w:tcPr>
            <w:tcW w:w="1666" w:type="dxa"/>
          </w:tcPr>
          <w:p w:rsidR="00BB734B" w:rsidRPr="00090157" w:rsidRDefault="00BB734B" w:rsidP="00BB734B">
            <w:pPr>
              <w:spacing w:after="120" w:line="276" w:lineRule="auto"/>
              <w:jc w:val="center"/>
            </w:pPr>
          </w:p>
        </w:tc>
      </w:tr>
      <w:tr w:rsidR="00DA7C29" w:rsidRPr="00090157" w:rsidTr="00410C4A">
        <w:tc>
          <w:tcPr>
            <w:tcW w:w="817" w:type="dxa"/>
          </w:tcPr>
          <w:p w:rsidR="00DA7C29" w:rsidRDefault="00DA7C29" w:rsidP="00BB734B">
            <w:pPr>
              <w:spacing w:after="120" w:line="276" w:lineRule="auto"/>
              <w:jc w:val="center"/>
            </w:pPr>
          </w:p>
        </w:tc>
        <w:tc>
          <w:tcPr>
            <w:tcW w:w="7513" w:type="dxa"/>
          </w:tcPr>
          <w:p w:rsidR="00DA7C29" w:rsidRPr="00DA7C29" w:rsidRDefault="00DA7C29" w:rsidP="00BB734B">
            <w:pPr>
              <w:spacing w:after="120" w:line="276" w:lineRule="auto"/>
              <w:rPr>
                <w:b/>
              </w:rPr>
            </w:pPr>
            <w:r>
              <w:rPr>
                <w:b/>
              </w:rPr>
              <w:t>ЗАКЛЮЧЕНИЕ</w:t>
            </w:r>
          </w:p>
        </w:tc>
        <w:tc>
          <w:tcPr>
            <w:tcW w:w="1666" w:type="dxa"/>
          </w:tcPr>
          <w:p w:rsidR="00DA7C29" w:rsidRPr="00090157" w:rsidRDefault="00DA7C29" w:rsidP="00BB734B">
            <w:pPr>
              <w:spacing w:after="120" w:line="276" w:lineRule="auto"/>
              <w:jc w:val="center"/>
            </w:pPr>
          </w:p>
        </w:tc>
      </w:tr>
    </w:tbl>
    <w:p w:rsidR="00BB734B" w:rsidRDefault="00BB734B">
      <w:pPr>
        <w:spacing w:after="200" w:line="276" w:lineRule="auto"/>
        <w:rPr>
          <w:b/>
        </w:rPr>
      </w:pPr>
      <w:r>
        <w:rPr>
          <w:b/>
        </w:rPr>
        <w:br w:type="page"/>
      </w:r>
    </w:p>
    <w:p w:rsidR="00090157" w:rsidRPr="00090157" w:rsidRDefault="00090157" w:rsidP="00090157">
      <w:pPr>
        <w:spacing w:after="200" w:line="276" w:lineRule="auto"/>
        <w:jc w:val="center"/>
        <w:rPr>
          <w:b/>
        </w:rPr>
      </w:pPr>
      <w:r>
        <w:rPr>
          <w:b/>
        </w:rPr>
        <w:lastRenderedPageBreak/>
        <w:t>ВВЕДЕНИЕ</w:t>
      </w:r>
    </w:p>
    <w:p w:rsidR="00090157" w:rsidRDefault="00090157" w:rsidP="00090157">
      <w:pPr>
        <w:spacing w:line="276" w:lineRule="auto"/>
        <w:ind w:firstLine="708"/>
        <w:jc w:val="both"/>
      </w:pPr>
      <w:r w:rsidRPr="007904CE">
        <w:rPr>
          <w:b/>
        </w:rPr>
        <w:t xml:space="preserve">Отчет о </w:t>
      </w:r>
      <w:proofErr w:type="spellStart"/>
      <w:r w:rsidRPr="007904CE">
        <w:rPr>
          <w:b/>
        </w:rPr>
        <w:t>самообследовании</w:t>
      </w:r>
      <w:proofErr w:type="spellEnd"/>
      <w:r w:rsidRPr="007904CE">
        <w:rPr>
          <w:b/>
        </w:rPr>
        <w:t xml:space="preserve"> (далее Отчет)</w:t>
      </w:r>
      <w:r>
        <w:t xml:space="preserve"> - аналитический документ, содержащий актуальную и достоверную информацию о деятельности и результатах деятельности федерального казенного профессионального образовательного учреждения «</w:t>
      </w:r>
      <w:proofErr w:type="spellStart"/>
      <w:r>
        <w:t>Калачевский</w:t>
      </w:r>
      <w:proofErr w:type="spellEnd"/>
      <w:r>
        <w:t xml:space="preserve"> техникум-интернат» Министерства труда и социальной защиты Российской Федерации (сокр. – ФКПОУ «КТИ» Минтруда России) за 2018-2019 учебный год, информацию о приоритетах, достижениях и проблемах функционирования и развитии техникума-интерната.</w:t>
      </w:r>
    </w:p>
    <w:p w:rsidR="00090157" w:rsidRDefault="00090157" w:rsidP="00090157">
      <w:pPr>
        <w:spacing w:line="276" w:lineRule="auto"/>
        <w:ind w:firstLine="708"/>
        <w:jc w:val="both"/>
      </w:pPr>
      <w:r>
        <w:t xml:space="preserve">Цель </w:t>
      </w:r>
      <w:proofErr w:type="spellStart"/>
      <w:r>
        <w:t>самообследования</w:t>
      </w:r>
      <w:proofErr w:type="spellEnd"/>
      <w:r>
        <w:t xml:space="preserve"> – обеспечение доступности и открытости информации о деятельности,</w:t>
      </w:r>
      <w:r w:rsidRPr="007904CE">
        <w:t xml:space="preserve"> </w:t>
      </w:r>
      <w:r>
        <w:t>информирование потребителей образовательных услуг о видах, условиях и приоритетных направлениях развития ФКПОУ «КТИ» Минтруда России.</w:t>
      </w:r>
    </w:p>
    <w:p w:rsidR="00090157" w:rsidRDefault="00090157" w:rsidP="00090157">
      <w:pPr>
        <w:spacing w:line="276" w:lineRule="auto"/>
        <w:ind w:firstLine="708"/>
        <w:jc w:val="both"/>
      </w:pPr>
      <w:r>
        <w:t xml:space="preserve">Процедура </w:t>
      </w:r>
      <w:proofErr w:type="spellStart"/>
      <w:r>
        <w:t>самообследования</w:t>
      </w:r>
      <w:proofErr w:type="spellEnd"/>
      <w:r>
        <w:t xml:space="preserve"> включает в себя следующие этапы: </w:t>
      </w:r>
    </w:p>
    <w:p w:rsidR="00090157" w:rsidRDefault="00090157" w:rsidP="00090157">
      <w:pPr>
        <w:pStyle w:val="a3"/>
        <w:numPr>
          <w:ilvl w:val="0"/>
          <w:numId w:val="1"/>
        </w:numPr>
        <w:spacing w:line="276" w:lineRule="auto"/>
        <w:jc w:val="both"/>
      </w:pPr>
      <w:r>
        <w:t xml:space="preserve">планирование и подготовку работ по </w:t>
      </w:r>
      <w:proofErr w:type="spellStart"/>
      <w:r>
        <w:t>самообследованию</w:t>
      </w:r>
      <w:proofErr w:type="spellEnd"/>
      <w:r>
        <w:t xml:space="preserve"> техникума-интерната; </w:t>
      </w:r>
    </w:p>
    <w:p w:rsidR="00090157" w:rsidRDefault="00090157" w:rsidP="00090157">
      <w:pPr>
        <w:pStyle w:val="a3"/>
        <w:numPr>
          <w:ilvl w:val="0"/>
          <w:numId w:val="1"/>
        </w:numPr>
        <w:spacing w:line="276" w:lineRule="auto"/>
        <w:jc w:val="both"/>
      </w:pPr>
      <w:r>
        <w:t xml:space="preserve">организацию и проведение </w:t>
      </w:r>
      <w:proofErr w:type="spellStart"/>
      <w:r>
        <w:t>самообследования</w:t>
      </w:r>
      <w:proofErr w:type="spellEnd"/>
      <w:r>
        <w:t xml:space="preserve">; </w:t>
      </w:r>
    </w:p>
    <w:p w:rsidR="00090157" w:rsidRDefault="00090157" w:rsidP="00090157">
      <w:pPr>
        <w:pStyle w:val="a3"/>
        <w:numPr>
          <w:ilvl w:val="0"/>
          <w:numId w:val="1"/>
        </w:numPr>
        <w:spacing w:line="276" w:lineRule="auto"/>
        <w:jc w:val="both"/>
      </w:pPr>
      <w:r>
        <w:t xml:space="preserve">обобщение полученных результатов и на их основе формирование отчета; </w:t>
      </w:r>
    </w:p>
    <w:p w:rsidR="00090157" w:rsidRDefault="00090157" w:rsidP="00090157">
      <w:pPr>
        <w:pStyle w:val="a3"/>
        <w:numPr>
          <w:ilvl w:val="0"/>
          <w:numId w:val="1"/>
        </w:numPr>
        <w:spacing w:line="276" w:lineRule="auto"/>
        <w:jc w:val="both"/>
      </w:pPr>
      <w:r>
        <w:t xml:space="preserve">рассмотрение и утверждение отчета о </w:t>
      </w:r>
      <w:proofErr w:type="spellStart"/>
      <w:r>
        <w:t>самообследовании</w:t>
      </w:r>
      <w:proofErr w:type="spellEnd"/>
      <w:r>
        <w:t xml:space="preserve">. </w:t>
      </w:r>
    </w:p>
    <w:p w:rsidR="00090157" w:rsidRPr="00227366" w:rsidRDefault="00090157" w:rsidP="00090157">
      <w:pPr>
        <w:spacing w:line="276" w:lineRule="auto"/>
        <w:ind w:firstLine="708"/>
        <w:jc w:val="both"/>
        <w:rPr>
          <w:b/>
        </w:rPr>
      </w:pPr>
      <w:r w:rsidRPr="00227366">
        <w:rPr>
          <w:b/>
        </w:rPr>
        <w:t xml:space="preserve">Процедура </w:t>
      </w:r>
      <w:proofErr w:type="spellStart"/>
      <w:r w:rsidRPr="00227366">
        <w:rPr>
          <w:b/>
        </w:rPr>
        <w:t>самообследования</w:t>
      </w:r>
      <w:proofErr w:type="spellEnd"/>
      <w:r w:rsidRPr="00227366">
        <w:rPr>
          <w:b/>
        </w:rPr>
        <w:t xml:space="preserve"> способствует: </w:t>
      </w:r>
    </w:p>
    <w:p w:rsidR="00090157" w:rsidRDefault="00090157" w:rsidP="00090157">
      <w:pPr>
        <w:spacing w:line="276" w:lineRule="auto"/>
        <w:ind w:firstLine="708"/>
        <w:jc w:val="both"/>
      </w:pPr>
      <w:r>
        <w:t xml:space="preserve">1. Определению соответствия критериям показателей государственной аккредитации, образовательным целям и социальным гарантиям. </w:t>
      </w:r>
    </w:p>
    <w:p w:rsidR="00090157" w:rsidRDefault="00090157" w:rsidP="00090157">
      <w:pPr>
        <w:spacing w:line="276" w:lineRule="auto"/>
        <w:ind w:firstLine="708"/>
        <w:jc w:val="both"/>
      </w:pPr>
      <w:r>
        <w:t xml:space="preserve">2. Рефлексивной оценке результатов деятельности педагогического коллектива, осознанию своих целей и задач и степени их достижения. </w:t>
      </w:r>
    </w:p>
    <w:p w:rsidR="00090157" w:rsidRDefault="00090157" w:rsidP="00090157">
      <w:pPr>
        <w:spacing w:line="276" w:lineRule="auto"/>
        <w:ind w:firstLine="708"/>
        <w:jc w:val="both"/>
      </w:pPr>
      <w:r>
        <w:t xml:space="preserve">3. Возможности заявить о своих достижениях, отличительных показателях. </w:t>
      </w:r>
    </w:p>
    <w:p w:rsidR="00090157" w:rsidRDefault="00090157" w:rsidP="00090157">
      <w:pPr>
        <w:spacing w:line="276" w:lineRule="auto"/>
        <w:ind w:firstLine="708"/>
        <w:jc w:val="both"/>
      </w:pPr>
      <w:r>
        <w:t xml:space="preserve">4. Выявлению существующих проблемных зон. </w:t>
      </w:r>
    </w:p>
    <w:p w:rsidR="00090157" w:rsidRDefault="00090157" w:rsidP="00090157">
      <w:pPr>
        <w:spacing w:line="276" w:lineRule="auto"/>
        <w:ind w:firstLine="708"/>
        <w:jc w:val="both"/>
      </w:pPr>
      <w:r>
        <w:t>5. Заданию направлений дальнейшего развития техникума-интерната</w:t>
      </w:r>
    </w:p>
    <w:p w:rsidR="00090157" w:rsidRPr="00227366" w:rsidRDefault="00090157" w:rsidP="00090157">
      <w:pPr>
        <w:spacing w:line="276" w:lineRule="auto"/>
        <w:ind w:firstLine="708"/>
        <w:jc w:val="both"/>
        <w:rPr>
          <w:b/>
        </w:rPr>
      </w:pPr>
      <w:r w:rsidRPr="00227366">
        <w:rPr>
          <w:b/>
        </w:rPr>
        <w:t xml:space="preserve">Источники информации: </w:t>
      </w:r>
    </w:p>
    <w:p w:rsidR="00090157" w:rsidRDefault="00090157" w:rsidP="00090157">
      <w:pPr>
        <w:spacing w:line="276" w:lineRule="auto"/>
        <w:ind w:firstLine="708"/>
        <w:jc w:val="both"/>
      </w:pPr>
      <w:r>
        <w:t xml:space="preserve">1. 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учебная документация, результаты работы структурных подразделений колледжа, ресурсного центра, статистические данные). </w:t>
      </w:r>
    </w:p>
    <w:p w:rsidR="00090157" w:rsidRDefault="00090157" w:rsidP="00090157">
      <w:pPr>
        <w:spacing w:line="276" w:lineRule="auto"/>
        <w:ind w:firstLine="708"/>
        <w:jc w:val="both"/>
      </w:pPr>
      <w:r>
        <w:t xml:space="preserve">2. Результаты анкетирования участников образовательного процесса (определения степени удовлетворенности образовательным процессом через внутреннюю оценку качества образования) </w:t>
      </w:r>
    </w:p>
    <w:p w:rsidR="00090157" w:rsidRDefault="00090157" w:rsidP="00090157">
      <w:pPr>
        <w:spacing w:line="276" w:lineRule="auto"/>
        <w:ind w:firstLine="708"/>
        <w:jc w:val="both"/>
      </w:pPr>
      <w:proofErr w:type="gramStart"/>
      <w:r>
        <w:t xml:space="preserve">Отчет по </w:t>
      </w:r>
      <w:proofErr w:type="spellStart"/>
      <w:r>
        <w:t>самообследованию</w:t>
      </w:r>
      <w:proofErr w:type="spellEnd"/>
      <w:r>
        <w:t xml:space="preserve"> составлен в соответствии с пунктом 3 части 2 статьи 29 Федерального закона от 29 декабря 2012 года № 273-ФЗ «Об образовании в Российской Федерации», требованиями приказов Министерства образования и науки Российской Федерации от 14 июня 2013 г. № 462 «Об утверждении порядка проведения </w:t>
      </w:r>
      <w:proofErr w:type="spellStart"/>
      <w:r>
        <w:t>самообследования</w:t>
      </w:r>
      <w:proofErr w:type="spellEnd"/>
      <w:r>
        <w:t xml:space="preserve"> образовательной организацией» и от 10 декабря 2013 года № 1324 «Об утверждении показателей деятельности образовательной организации</w:t>
      </w:r>
      <w:proofErr w:type="gramEnd"/>
      <w:r>
        <w:t xml:space="preserve">, подлежащей </w:t>
      </w:r>
      <w:proofErr w:type="spellStart"/>
      <w:r>
        <w:t>самообследованию</w:t>
      </w:r>
      <w:proofErr w:type="spellEnd"/>
      <w:r>
        <w:t xml:space="preserve">». </w:t>
      </w:r>
    </w:p>
    <w:p w:rsidR="00090157" w:rsidRDefault="00090157" w:rsidP="00090157">
      <w:pPr>
        <w:spacing w:line="276" w:lineRule="auto"/>
        <w:ind w:firstLine="708"/>
        <w:jc w:val="both"/>
      </w:pPr>
      <w:r>
        <w:t xml:space="preserve">В процессе </w:t>
      </w:r>
      <w:proofErr w:type="spellStart"/>
      <w:r>
        <w:t>самообследования</w:t>
      </w:r>
      <w:proofErr w:type="spellEnd"/>
      <w:r>
        <w:t xml:space="preserve"> была осуществлена оценка образовательной деятельности техникума, системы управления, содержания и качества подготовки обучающихся,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техникума. </w:t>
      </w:r>
    </w:p>
    <w:p w:rsidR="00090157" w:rsidRDefault="00090157" w:rsidP="0091565B">
      <w:pPr>
        <w:spacing w:line="276" w:lineRule="auto"/>
        <w:ind w:firstLine="708"/>
        <w:jc w:val="both"/>
      </w:pPr>
      <w:r>
        <w:t xml:space="preserve">Результаты </w:t>
      </w:r>
      <w:proofErr w:type="spellStart"/>
      <w:r>
        <w:t>самообследования</w:t>
      </w:r>
      <w:proofErr w:type="spellEnd"/>
      <w:r>
        <w:t xml:space="preserve"> обсуждены на заседании Педагогического совета техникума (Выписка из протокола № </w:t>
      </w:r>
      <w:r w:rsidRPr="00A9068A">
        <w:t>4 от 1</w:t>
      </w:r>
      <w:r w:rsidR="00A9068A" w:rsidRPr="00A9068A">
        <w:t>7</w:t>
      </w:r>
      <w:r w:rsidRPr="00A9068A">
        <w:t xml:space="preserve"> </w:t>
      </w:r>
      <w:r w:rsidR="00A9068A" w:rsidRPr="00A9068A">
        <w:t>декаб</w:t>
      </w:r>
      <w:r w:rsidRPr="00A9068A">
        <w:t>ря 2019 года</w:t>
      </w:r>
      <w:r>
        <w:t>).</w:t>
      </w:r>
      <w:r>
        <w:br w:type="page"/>
      </w:r>
    </w:p>
    <w:p w:rsidR="00090157" w:rsidRDefault="00090157" w:rsidP="00090157">
      <w:pPr>
        <w:spacing w:line="360" w:lineRule="auto"/>
        <w:jc w:val="center"/>
        <w:rPr>
          <w:b/>
          <w:bCs/>
          <w:szCs w:val="28"/>
        </w:rPr>
      </w:pPr>
      <w:r w:rsidRPr="00C524EB">
        <w:rPr>
          <w:b/>
          <w:bCs/>
          <w:szCs w:val="28"/>
        </w:rPr>
        <w:lastRenderedPageBreak/>
        <w:t>1. ОРГАНИЗАЦИОННО - ПРАВОВОЕ ОБЕСПЕЧЕНИЕ ДЕЯТЕЛЬНОСТИ ОБРАЗОВАТЕЛЬНОГО УЧРЕЖДЕНИЯ</w:t>
      </w:r>
    </w:p>
    <w:p w:rsidR="00090157" w:rsidRDefault="00090157" w:rsidP="00090157">
      <w:pPr>
        <w:spacing w:line="360" w:lineRule="auto"/>
        <w:rPr>
          <w:sz w:val="28"/>
          <w:szCs w:val="28"/>
        </w:rPr>
      </w:pPr>
    </w:p>
    <w:p w:rsidR="00090157" w:rsidRPr="006B349C" w:rsidRDefault="00090157" w:rsidP="00090157">
      <w:pPr>
        <w:pStyle w:val="a3"/>
        <w:numPr>
          <w:ilvl w:val="1"/>
          <w:numId w:val="2"/>
        </w:numPr>
        <w:jc w:val="center"/>
        <w:rPr>
          <w:b/>
        </w:rPr>
      </w:pPr>
      <w:r w:rsidRPr="006B349C">
        <w:rPr>
          <w:b/>
        </w:rPr>
        <w:t>Общие сведения об образовательном учреждении</w:t>
      </w:r>
    </w:p>
    <w:p w:rsidR="00090157" w:rsidRPr="004E5F68" w:rsidRDefault="00090157" w:rsidP="00090157">
      <w:pPr>
        <w:pStyle w:val="a3"/>
        <w:rPr>
          <w:b/>
          <w:sz w:val="28"/>
          <w:szCs w:val="28"/>
        </w:rPr>
      </w:pPr>
    </w:p>
    <w:tbl>
      <w:tblPr>
        <w:tblW w:w="0" w:type="auto"/>
        <w:tblLook w:val="04A0"/>
      </w:tblPr>
      <w:tblGrid>
        <w:gridCol w:w="588"/>
        <w:gridCol w:w="2781"/>
        <w:gridCol w:w="6202"/>
      </w:tblGrid>
      <w:tr w:rsidR="00090157" w:rsidRPr="004E5F68" w:rsidTr="00894095">
        <w:tc>
          <w:tcPr>
            <w:tcW w:w="588" w:type="dxa"/>
          </w:tcPr>
          <w:p w:rsidR="00090157" w:rsidRPr="004E5F68" w:rsidRDefault="00090157" w:rsidP="00894095">
            <w:pPr>
              <w:tabs>
                <w:tab w:val="left" w:pos="6732"/>
              </w:tabs>
              <w:jc w:val="center"/>
              <w:rPr>
                <w:b/>
                <w:sz w:val="26"/>
                <w:szCs w:val="26"/>
              </w:rPr>
            </w:pPr>
            <w:r w:rsidRPr="004E5F68">
              <w:rPr>
                <w:b/>
                <w:sz w:val="26"/>
                <w:szCs w:val="26"/>
              </w:rPr>
              <w:t xml:space="preserve">№ </w:t>
            </w:r>
            <w:proofErr w:type="spellStart"/>
            <w:proofErr w:type="gramStart"/>
            <w:r w:rsidRPr="004E5F68">
              <w:rPr>
                <w:b/>
                <w:sz w:val="26"/>
                <w:szCs w:val="26"/>
              </w:rPr>
              <w:t>п</w:t>
            </w:r>
            <w:proofErr w:type="spellEnd"/>
            <w:proofErr w:type="gramEnd"/>
            <w:r w:rsidRPr="004E5F68">
              <w:rPr>
                <w:b/>
                <w:sz w:val="26"/>
                <w:szCs w:val="26"/>
              </w:rPr>
              <w:t>/</w:t>
            </w:r>
            <w:proofErr w:type="spellStart"/>
            <w:r w:rsidRPr="004E5F68">
              <w:rPr>
                <w:b/>
                <w:sz w:val="26"/>
                <w:szCs w:val="26"/>
              </w:rPr>
              <w:t>п</w:t>
            </w:r>
            <w:proofErr w:type="spellEnd"/>
          </w:p>
        </w:tc>
        <w:tc>
          <w:tcPr>
            <w:tcW w:w="2781" w:type="dxa"/>
          </w:tcPr>
          <w:p w:rsidR="00090157" w:rsidRPr="004E5F68" w:rsidRDefault="00090157" w:rsidP="00894095">
            <w:pPr>
              <w:tabs>
                <w:tab w:val="left" w:pos="6732"/>
              </w:tabs>
              <w:jc w:val="center"/>
              <w:rPr>
                <w:b/>
                <w:sz w:val="26"/>
                <w:szCs w:val="26"/>
              </w:rPr>
            </w:pPr>
            <w:r>
              <w:rPr>
                <w:b/>
                <w:sz w:val="26"/>
                <w:szCs w:val="26"/>
              </w:rPr>
              <w:t>Характеристики</w:t>
            </w:r>
          </w:p>
        </w:tc>
        <w:tc>
          <w:tcPr>
            <w:tcW w:w="6202" w:type="dxa"/>
          </w:tcPr>
          <w:p w:rsidR="00090157" w:rsidRPr="004E5F68" w:rsidRDefault="00090157" w:rsidP="00894095">
            <w:pPr>
              <w:tabs>
                <w:tab w:val="left" w:pos="6732"/>
              </w:tabs>
              <w:jc w:val="center"/>
              <w:rPr>
                <w:b/>
                <w:sz w:val="26"/>
                <w:szCs w:val="26"/>
              </w:rPr>
            </w:pPr>
            <w:r>
              <w:rPr>
                <w:b/>
                <w:sz w:val="26"/>
                <w:szCs w:val="26"/>
              </w:rPr>
              <w:t>Информация об учреждении</w:t>
            </w:r>
          </w:p>
        </w:tc>
      </w:tr>
      <w:tr w:rsidR="00090157" w:rsidRPr="004E5F68" w:rsidTr="00894095">
        <w:tc>
          <w:tcPr>
            <w:tcW w:w="588" w:type="dxa"/>
          </w:tcPr>
          <w:p w:rsidR="00090157" w:rsidRPr="004E5F68" w:rsidRDefault="00090157" w:rsidP="00894095">
            <w:pPr>
              <w:tabs>
                <w:tab w:val="left" w:pos="6732"/>
              </w:tabs>
              <w:jc w:val="center"/>
              <w:rPr>
                <w:b/>
                <w:sz w:val="26"/>
                <w:szCs w:val="26"/>
              </w:rPr>
            </w:pPr>
          </w:p>
        </w:tc>
        <w:tc>
          <w:tcPr>
            <w:tcW w:w="2781" w:type="dxa"/>
          </w:tcPr>
          <w:p w:rsidR="00090157" w:rsidRDefault="00090157" w:rsidP="00894095">
            <w:pPr>
              <w:tabs>
                <w:tab w:val="left" w:pos="6732"/>
              </w:tabs>
              <w:jc w:val="center"/>
              <w:rPr>
                <w:b/>
                <w:sz w:val="26"/>
                <w:szCs w:val="26"/>
              </w:rPr>
            </w:pPr>
          </w:p>
        </w:tc>
        <w:tc>
          <w:tcPr>
            <w:tcW w:w="6202" w:type="dxa"/>
          </w:tcPr>
          <w:p w:rsidR="00090157" w:rsidRDefault="00090157" w:rsidP="00894095">
            <w:pPr>
              <w:tabs>
                <w:tab w:val="left" w:pos="6732"/>
              </w:tabs>
              <w:jc w:val="center"/>
              <w:rPr>
                <w:b/>
                <w:sz w:val="26"/>
                <w:szCs w:val="26"/>
              </w:rPr>
            </w:pPr>
          </w:p>
        </w:tc>
      </w:tr>
      <w:tr w:rsidR="00090157" w:rsidTr="00894095">
        <w:tc>
          <w:tcPr>
            <w:tcW w:w="588" w:type="dxa"/>
          </w:tcPr>
          <w:p w:rsidR="00090157" w:rsidRDefault="00090157" w:rsidP="00894095">
            <w:pPr>
              <w:tabs>
                <w:tab w:val="left" w:pos="6732"/>
              </w:tabs>
              <w:jc w:val="both"/>
              <w:rPr>
                <w:sz w:val="28"/>
              </w:rPr>
            </w:pPr>
            <w:r>
              <w:rPr>
                <w:sz w:val="28"/>
              </w:rPr>
              <w:t>1.</w:t>
            </w:r>
          </w:p>
        </w:tc>
        <w:tc>
          <w:tcPr>
            <w:tcW w:w="2781" w:type="dxa"/>
          </w:tcPr>
          <w:p w:rsidR="00090157" w:rsidRPr="004E5F68" w:rsidRDefault="00090157" w:rsidP="00894095">
            <w:pPr>
              <w:tabs>
                <w:tab w:val="left" w:pos="6732"/>
              </w:tabs>
              <w:jc w:val="both"/>
              <w:rPr>
                <w:b/>
                <w:sz w:val="28"/>
              </w:rPr>
            </w:pPr>
            <w:r>
              <w:rPr>
                <w:b/>
                <w:sz w:val="28"/>
              </w:rPr>
              <w:t xml:space="preserve">Наименование </w:t>
            </w:r>
          </w:p>
        </w:tc>
        <w:tc>
          <w:tcPr>
            <w:tcW w:w="6202" w:type="dxa"/>
          </w:tcPr>
          <w:p w:rsidR="00090157" w:rsidRDefault="00090157" w:rsidP="00894095">
            <w:pPr>
              <w:tabs>
                <w:tab w:val="left" w:pos="6732"/>
              </w:tabs>
              <w:jc w:val="both"/>
              <w:rPr>
                <w:sz w:val="28"/>
              </w:rPr>
            </w:pPr>
            <w:r>
              <w:rPr>
                <w:sz w:val="28"/>
              </w:rPr>
              <w:t>Федеральное казенное профессиональное образовательное учреждение «</w:t>
            </w:r>
            <w:proofErr w:type="spellStart"/>
            <w:r>
              <w:rPr>
                <w:sz w:val="28"/>
              </w:rPr>
              <w:t>Калачевский</w:t>
            </w:r>
            <w:proofErr w:type="spellEnd"/>
            <w:r>
              <w:rPr>
                <w:sz w:val="28"/>
              </w:rPr>
              <w:t xml:space="preserve"> техникум-интернат» Министерства труда и социальной защиты Российской Федерации</w:t>
            </w:r>
          </w:p>
          <w:p w:rsidR="00090157" w:rsidRDefault="00090157" w:rsidP="00894095">
            <w:pPr>
              <w:tabs>
                <w:tab w:val="left" w:pos="6732"/>
              </w:tabs>
              <w:jc w:val="both"/>
              <w:rPr>
                <w:sz w:val="28"/>
              </w:rPr>
            </w:pPr>
          </w:p>
        </w:tc>
      </w:tr>
      <w:tr w:rsidR="00090157" w:rsidTr="00894095">
        <w:tc>
          <w:tcPr>
            <w:tcW w:w="588" w:type="dxa"/>
          </w:tcPr>
          <w:p w:rsidR="00090157" w:rsidRDefault="00090157" w:rsidP="00894095">
            <w:pPr>
              <w:tabs>
                <w:tab w:val="left" w:pos="6732"/>
              </w:tabs>
              <w:jc w:val="both"/>
              <w:rPr>
                <w:sz w:val="28"/>
              </w:rPr>
            </w:pPr>
            <w:r>
              <w:rPr>
                <w:sz w:val="28"/>
              </w:rPr>
              <w:t>2.</w:t>
            </w:r>
          </w:p>
        </w:tc>
        <w:tc>
          <w:tcPr>
            <w:tcW w:w="2781" w:type="dxa"/>
          </w:tcPr>
          <w:p w:rsidR="00090157" w:rsidRDefault="00090157" w:rsidP="00894095">
            <w:pPr>
              <w:tabs>
                <w:tab w:val="left" w:pos="6732"/>
              </w:tabs>
              <w:jc w:val="both"/>
              <w:rPr>
                <w:b/>
                <w:sz w:val="28"/>
              </w:rPr>
            </w:pPr>
            <w:r>
              <w:rPr>
                <w:b/>
                <w:sz w:val="28"/>
              </w:rPr>
              <w:t>Сокращенное наименование</w:t>
            </w:r>
          </w:p>
          <w:p w:rsidR="00090157" w:rsidRPr="004E5F68" w:rsidRDefault="00090157" w:rsidP="00894095">
            <w:pPr>
              <w:tabs>
                <w:tab w:val="left" w:pos="6732"/>
              </w:tabs>
              <w:jc w:val="both"/>
              <w:rPr>
                <w:b/>
                <w:sz w:val="28"/>
              </w:rPr>
            </w:pPr>
          </w:p>
        </w:tc>
        <w:tc>
          <w:tcPr>
            <w:tcW w:w="6202" w:type="dxa"/>
          </w:tcPr>
          <w:p w:rsidR="00090157" w:rsidRDefault="00090157" w:rsidP="00894095">
            <w:pPr>
              <w:tabs>
                <w:tab w:val="left" w:pos="6732"/>
              </w:tabs>
              <w:jc w:val="both"/>
              <w:rPr>
                <w:sz w:val="28"/>
              </w:rPr>
            </w:pPr>
            <w:r>
              <w:rPr>
                <w:sz w:val="28"/>
              </w:rPr>
              <w:t>ФКПОУ «КТИ" Минтруда России</w:t>
            </w:r>
          </w:p>
        </w:tc>
      </w:tr>
      <w:tr w:rsidR="00090157" w:rsidTr="00894095">
        <w:tc>
          <w:tcPr>
            <w:tcW w:w="588" w:type="dxa"/>
          </w:tcPr>
          <w:p w:rsidR="00090157" w:rsidRDefault="00090157" w:rsidP="00894095">
            <w:pPr>
              <w:tabs>
                <w:tab w:val="left" w:pos="6732"/>
              </w:tabs>
              <w:jc w:val="both"/>
              <w:rPr>
                <w:sz w:val="28"/>
              </w:rPr>
            </w:pPr>
            <w:r>
              <w:rPr>
                <w:sz w:val="28"/>
              </w:rPr>
              <w:t>3.</w:t>
            </w:r>
          </w:p>
        </w:tc>
        <w:tc>
          <w:tcPr>
            <w:tcW w:w="2781" w:type="dxa"/>
          </w:tcPr>
          <w:p w:rsidR="00090157" w:rsidRDefault="00090157" w:rsidP="00894095">
            <w:pPr>
              <w:tabs>
                <w:tab w:val="left" w:pos="6732"/>
              </w:tabs>
              <w:jc w:val="both"/>
              <w:rPr>
                <w:b/>
                <w:sz w:val="28"/>
              </w:rPr>
            </w:pPr>
            <w:r>
              <w:rPr>
                <w:b/>
                <w:sz w:val="28"/>
              </w:rPr>
              <w:t>Тип учреждения</w:t>
            </w:r>
          </w:p>
          <w:p w:rsidR="00090157" w:rsidRPr="004E5F68" w:rsidRDefault="00090157" w:rsidP="00894095">
            <w:pPr>
              <w:tabs>
                <w:tab w:val="left" w:pos="6732"/>
              </w:tabs>
              <w:jc w:val="both"/>
              <w:rPr>
                <w:b/>
                <w:sz w:val="28"/>
              </w:rPr>
            </w:pPr>
          </w:p>
        </w:tc>
        <w:tc>
          <w:tcPr>
            <w:tcW w:w="6202" w:type="dxa"/>
          </w:tcPr>
          <w:p w:rsidR="00090157" w:rsidRDefault="00090157" w:rsidP="00894095">
            <w:pPr>
              <w:tabs>
                <w:tab w:val="left" w:pos="6732"/>
              </w:tabs>
              <w:jc w:val="both"/>
              <w:rPr>
                <w:sz w:val="28"/>
              </w:rPr>
            </w:pPr>
            <w:r>
              <w:rPr>
                <w:sz w:val="28"/>
              </w:rPr>
              <w:t>Профессиональное образовательное учреждение</w:t>
            </w:r>
          </w:p>
        </w:tc>
      </w:tr>
      <w:tr w:rsidR="00090157" w:rsidTr="00894095">
        <w:tc>
          <w:tcPr>
            <w:tcW w:w="588" w:type="dxa"/>
          </w:tcPr>
          <w:p w:rsidR="00090157" w:rsidRDefault="00090157" w:rsidP="00894095">
            <w:pPr>
              <w:tabs>
                <w:tab w:val="left" w:pos="6732"/>
              </w:tabs>
              <w:jc w:val="both"/>
              <w:rPr>
                <w:sz w:val="28"/>
              </w:rPr>
            </w:pPr>
            <w:r>
              <w:rPr>
                <w:sz w:val="28"/>
              </w:rPr>
              <w:t>4.</w:t>
            </w:r>
          </w:p>
        </w:tc>
        <w:tc>
          <w:tcPr>
            <w:tcW w:w="2781" w:type="dxa"/>
          </w:tcPr>
          <w:p w:rsidR="00090157" w:rsidRDefault="00090157" w:rsidP="00894095">
            <w:pPr>
              <w:tabs>
                <w:tab w:val="left" w:pos="6732"/>
              </w:tabs>
              <w:jc w:val="both"/>
              <w:rPr>
                <w:b/>
                <w:sz w:val="28"/>
              </w:rPr>
            </w:pPr>
            <w:r>
              <w:rPr>
                <w:b/>
                <w:sz w:val="28"/>
              </w:rPr>
              <w:t>Организационно-правовая форма</w:t>
            </w:r>
          </w:p>
          <w:p w:rsidR="00090157" w:rsidRPr="004E5F68" w:rsidRDefault="00090157" w:rsidP="00894095">
            <w:pPr>
              <w:tabs>
                <w:tab w:val="left" w:pos="6732"/>
              </w:tabs>
              <w:jc w:val="both"/>
              <w:rPr>
                <w:b/>
                <w:sz w:val="28"/>
              </w:rPr>
            </w:pPr>
          </w:p>
        </w:tc>
        <w:tc>
          <w:tcPr>
            <w:tcW w:w="6202" w:type="dxa"/>
          </w:tcPr>
          <w:p w:rsidR="00090157" w:rsidRDefault="00090157" w:rsidP="00894095">
            <w:pPr>
              <w:tabs>
                <w:tab w:val="left" w:pos="6732"/>
              </w:tabs>
              <w:jc w:val="both"/>
              <w:rPr>
                <w:sz w:val="28"/>
              </w:rPr>
            </w:pPr>
            <w:r>
              <w:rPr>
                <w:sz w:val="28"/>
              </w:rPr>
              <w:t>Государственное казенное учреждение</w:t>
            </w:r>
          </w:p>
        </w:tc>
      </w:tr>
      <w:tr w:rsidR="00090157" w:rsidTr="00894095">
        <w:tc>
          <w:tcPr>
            <w:tcW w:w="588" w:type="dxa"/>
          </w:tcPr>
          <w:p w:rsidR="00090157" w:rsidRDefault="00090157" w:rsidP="00894095">
            <w:pPr>
              <w:tabs>
                <w:tab w:val="left" w:pos="6732"/>
              </w:tabs>
              <w:jc w:val="both"/>
              <w:rPr>
                <w:sz w:val="28"/>
              </w:rPr>
            </w:pPr>
            <w:r>
              <w:rPr>
                <w:sz w:val="28"/>
              </w:rPr>
              <w:t>5.</w:t>
            </w:r>
          </w:p>
        </w:tc>
        <w:tc>
          <w:tcPr>
            <w:tcW w:w="2781" w:type="dxa"/>
          </w:tcPr>
          <w:p w:rsidR="00090157" w:rsidRPr="004E5F68" w:rsidRDefault="00090157" w:rsidP="00894095">
            <w:pPr>
              <w:tabs>
                <w:tab w:val="left" w:pos="6732"/>
              </w:tabs>
              <w:jc w:val="both"/>
              <w:rPr>
                <w:b/>
                <w:sz w:val="28"/>
              </w:rPr>
            </w:pPr>
            <w:r>
              <w:rPr>
                <w:b/>
                <w:sz w:val="28"/>
              </w:rPr>
              <w:t xml:space="preserve">Учредитель </w:t>
            </w:r>
          </w:p>
        </w:tc>
        <w:tc>
          <w:tcPr>
            <w:tcW w:w="6202" w:type="dxa"/>
          </w:tcPr>
          <w:p w:rsidR="00090157" w:rsidRDefault="00090157" w:rsidP="00894095">
            <w:pPr>
              <w:tabs>
                <w:tab w:val="left" w:pos="6732"/>
              </w:tabs>
              <w:jc w:val="both"/>
              <w:rPr>
                <w:sz w:val="28"/>
              </w:rPr>
            </w:pPr>
            <w:r>
              <w:rPr>
                <w:sz w:val="28"/>
              </w:rPr>
              <w:t>Министерство труда и социальной защиты Российской Федерации</w:t>
            </w:r>
          </w:p>
          <w:p w:rsidR="00090157" w:rsidRDefault="00090157" w:rsidP="00894095">
            <w:pPr>
              <w:tabs>
                <w:tab w:val="left" w:pos="6732"/>
              </w:tabs>
              <w:jc w:val="both"/>
              <w:rPr>
                <w:sz w:val="28"/>
              </w:rPr>
            </w:pPr>
          </w:p>
        </w:tc>
      </w:tr>
      <w:tr w:rsidR="00090157" w:rsidTr="00894095">
        <w:tc>
          <w:tcPr>
            <w:tcW w:w="588" w:type="dxa"/>
          </w:tcPr>
          <w:p w:rsidR="00090157" w:rsidRDefault="00090157" w:rsidP="00894095">
            <w:pPr>
              <w:tabs>
                <w:tab w:val="left" w:pos="6732"/>
              </w:tabs>
              <w:jc w:val="both"/>
              <w:rPr>
                <w:sz w:val="28"/>
              </w:rPr>
            </w:pPr>
            <w:r>
              <w:rPr>
                <w:sz w:val="28"/>
              </w:rPr>
              <w:t>6.</w:t>
            </w:r>
          </w:p>
        </w:tc>
        <w:tc>
          <w:tcPr>
            <w:tcW w:w="2781" w:type="dxa"/>
          </w:tcPr>
          <w:p w:rsidR="00090157" w:rsidRPr="004E5F68" w:rsidRDefault="00090157" w:rsidP="00894095">
            <w:pPr>
              <w:tabs>
                <w:tab w:val="left" w:pos="6732"/>
              </w:tabs>
              <w:jc w:val="both"/>
              <w:rPr>
                <w:b/>
                <w:sz w:val="28"/>
              </w:rPr>
            </w:pPr>
            <w:r>
              <w:rPr>
                <w:b/>
                <w:sz w:val="28"/>
              </w:rPr>
              <w:t>Юридический адрес</w:t>
            </w:r>
          </w:p>
        </w:tc>
        <w:tc>
          <w:tcPr>
            <w:tcW w:w="6202" w:type="dxa"/>
          </w:tcPr>
          <w:p w:rsidR="00090157" w:rsidRDefault="00090157" w:rsidP="00894095">
            <w:pPr>
              <w:rPr>
                <w:sz w:val="28"/>
                <w:szCs w:val="28"/>
              </w:rPr>
            </w:pPr>
            <w:r>
              <w:rPr>
                <w:sz w:val="28"/>
                <w:szCs w:val="28"/>
              </w:rPr>
              <w:t xml:space="preserve">404504, Российская Федерация, Волгоградская обл., г. </w:t>
            </w:r>
            <w:proofErr w:type="spellStart"/>
            <w:r>
              <w:rPr>
                <w:sz w:val="28"/>
                <w:szCs w:val="28"/>
              </w:rPr>
              <w:t>Калач-на-Дону</w:t>
            </w:r>
            <w:proofErr w:type="spellEnd"/>
            <w:r>
              <w:rPr>
                <w:sz w:val="28"/>
                <w:szCs w:val="28"/>
              </w:rPr>
              <w:t>, ул. 65 Армии, д.2</w:t>
            </w:r>
          </w:p>
          <w:p w:rsidR="00090157" w:rsidRDefault="00090157" w:rsidP="00894095">
            <w:pPr>
              <w:rPr>
                <w:sz w:val="28"/>
              </w:rPr>
            </w:pPr>
          </w:p>
        </w:tc>
      </w:tr>
      <w:tr w:rsidR="00090157" w:rsidTr="00894095">
        <w:tc>
          <w:tcPr>
            <w:tcW w:w="588" w:type="dxa"/>
          </w:tcPr>
          <w:p w:rsidR="00090157" w:rsidRDefault="00090157" w:rsidP="00894095">
            <w:pPr>
              <w:tabs>
                <w:tab w:val="left" w:pos="6732"/>
              </w:tabs>
              <w:jc w:val="both"/>
              <w:rPr>
                <w:sz w:val="28"/>
              </w:rPr>
            </w:pPr>
            <w:r>
              <w:rPr>
                <w:sz w:val="28"/>
              </w:rPr>
              <w:t>7.</w:t>
            </w:r>
          </w:p>
        </w:tc>
        <w:tc>
          <w:tcPr>
            <w:tcW w:w="2781" w:type="dxa"/>
          </w:tcPr>
          <w:p w:rsidR="00090157" w:rsidRPr="004E5F68" w:rsidRDefault="00090157" w:rsidP="00894095">
            <w:pPr>
              <w:tabs>
                <w:tab w:val="left" w:pos="6732"/>
              </w:tabs>
              <w:jc w:val="both"/>
              <w:rPr>
                <w:b/>
                <w:sz w:val="28"/>
              </w:rPr>
            </w:pPr>
            <w:r>
              <w:rPr>
                <w:b/>
                <w:sz w:val="28"/>
              </w:rPr>
              <w:t>Фактический адрес</w:t>
            </w:r>
          </w:p>
        </w:tc>
        <w:tc>
          <w:tcPr>
            <w:tcW w:w="6202" w:type="dxa"/>
          </w:tcPr>
          <w:p w:rsidR="00090157" w:rsidRDefault="00090157" w:rsidP="00894095">
            <w:pPr>
              <w:tabs>
                <w:tab w:val="left" w:pos="6732"/>
              </w:tabs>
              <w:jc w:val="both"/>
              <w:rPr>
                <w:sz w:val="28"/>
                <w:szCs w:val="28"/>
              </w:rPr>
            </w:pPr>
            <w:r>
              <w:rPr>
                <w:sz w:val="28"/>
                <w:szCs w:val="28"/>
              </w:rPr>
              <w:t xml:space="preserve">404504, Российская Федерация, Волгоградская обл., г. </w:t>
            </w:r>
            <w:proofErr w:type="spellStart"/>
            <w:r>
              <w:rPr>
                <w:sz w:val="28"/>
                <w:szCs w:val="28"/>
              </w:rPr>
              <w:t>Калач-на-Дону</w:t>
            </w:r>
            <w:proofErr w:type="spellEnd"/>
            <w:r>
              <w:rPr>
                <w:sz w:val="28"/>
                <w:szCs w:val="28"/>
              </w:rPr>
              <w:t>, ул. 65 Армии, д.2</w:t>
            </w:r>
          </w:p>
          <w:p w:rsidR="00090157" w:rsidRDefault="00090157" w:rsidP="00894095">
            <w:pPr>
              <w:tabs>
                <w:tab w:val="left" w:pos="6732"/>
              </w:tabs>
              <w:jc w:val="both"/>
              <w:rPr>
                <w:sz w:val="28"/>
              </w:rPr>
            </w:pPr>
          </w:p>
        </w:tc>
      </w:tr>
      <w:tr w:rsidR="00090157" w:rsidTr="00894095">
        <w:tc>
          <w:tcPr>
            <w:tcW w:w="588" w:type="dxa"/>
          </w:tcPr>
          <w:p w:rsidR="00090157" w:rsidRDefault="00090157" w:rsidP="00894095">
            <w:pPr>
              <w:tabs>
                <w:tab w:val="left" w:pos="6732"/>
              </w:tabs>
              <w:jc w:val="both"/>
              <w:rPr>
                <w:sz w:val="28"/>
              </w:rPr>
            </w:pPr>
            <w:r>
              <w:rPr>
                <w:sz w:val="28"/>
              </w:rPr>
              <w:t>8.</w:t>
            </w:r>
          </w:p>
        </w:tc>
        <w:tc>
          <w:tcPr>
            <w:tcW w:w="2781" w:type="dxa"/>
          </w:tcPr>
          <w:p w:rsidR="00090157" w:rsidRDefault="00090157" w:rsidP="00894095">
            <w:pPr>
              <w:tabs>
                <w:tab w:val="left" w:pos="6732"/>
              </w:tabs>
              <w:jc w:val="both"/>
              <w:rPr>
                <w:b/>
                <w:sz w:val="28"/>
              </w:rPr>
            </w:pPr>
            <w:r>
              <w:rPr>
                <w:b/>
                <w:sz w:val="28"/>
              </w:rPr>
              <w:t>Директор учреждения</w:t>
            </w:r>
          </w:p>
          <w:p w:rsidR="00090157" w:rsidRPr="004E5F68" w:rsidRDefault="00090157" w:rsidP="00894095">
            <w:pPr>
              <w:tabs>
                <w:tab w:val="left" w:pos="6732"/>
              </w:tabs>
              <w:jc w:val="both"/>
              <w:rPr>
                <w:b/>
                <w:sz w:val="28"/>
              </w:rPr>
            </w:pPr>
          </w:p>
        </w:tc>
        <w:tc>
          <w:tcPr>
            <w:tcW w:w="6202" w:type="dxa"/>
          </w:tcPr>
          <w:p w:rsidR="00090157" w:rsidRDefault="00090157" w:rsidP="00894095">
            <w:pPr>
              <w:tabs>
                <w:tab w:val="left" w:pos="6732"/>
              </w:tabs>
              <w:jc w:val="both"/>
              <w:rPr>
                <w:sz w:val="28"/>
              </w:rPr>
            </w:pPr>
            <w:r>
              <w:rPr>
                <w:sz w:val="28"/>
                <w:szCs w:val="28"/>
              </w:rPr>
              <w:t>Машков Юрий Павлович</w:t>
            </w:r>
          </w:p>
        </w:tc>
      </w:tr>
      <w:tr w:rsidR="00090157" w:rsidTr="00894095">
        <w:tc>
          <w:tcPr>
            <w:tcW w:w="588" w:type="dxa"/>
          </w:tcPr>
          <w:p w:rsidR="00090157" w:rsidRDefault="00090157" w:rsidP="00894095">
            <w:pPr>
              <w:tabs>
                <w:tab w:val="left" w:pos="6732"/>
              </w:tabs>
              <w:jc w:val="both"/>
              <w:rPr>
                <w:sz w:val="28"/>
              </w:rPr>
            </w:pPr>
            <w:r>
              <w:rPr>
                <w:sz w:val="28"/>
              </w:rPr>
              <w:t>9.</w:t>
            </w:r>
          </w:p>
        </w:tc>
        <w:tc>
          <w:tcPr>
            <w:tcW w:w="2781" w:type="dxa"/>
          </w:tcPr>
          <w:p w:rsidR="00090157" w:rsidRDefault="00090157" w:rsidP="00894095">
            <w:pPr>
              <w:tabs>
                <w:tab w:val="left" w:pos="6732"/>
              </w:tabs>
              <w:jc w:val="both"/>
              <w:rPr>
                <w:b/>
                <w:sz w:val="28"/>
              </w:rPr>
            </w:pPr>
            <w:r>
              <w:rPr>
                <w:b/>
                <w:sz w:val="28"/>
              </w:rPr>
              <w:t xml:space="preserve">Контакты </w:t>
            </w:r>
          </w:p>
          <w:p w:rsidR="00090157" w:rsidRDefault="00090157" w:rsidP="00894095">
            <w:pPr>
              <w:tabs>
                <w:tab w:val="left" w:pos="6732"/>
              </w:tabs>
              <w:jc w:val="both"/>
              <w:rPr>
                <w:b/>
                <w:sz w:val="26"/>
                <w:szCs w:val="26"/>
              </w:rPr>
            </w:pPr>
            <w:r>
              <w:rPr>
                <w:b/>
                <w:sz w:val="28"/>
              </w:rPr>
              <w:t>(</w:t>
            </w:r>
            <w:r>
              <w:rPr>
                <w:b/>
                <w:sz w:val="26"/>
                <w:szCs w:val="26"/>
              </w:rPr>
              <w:t xml:space="preserve">тел. </w:t>
            </w:r>
            <w:r w:rsidRPr="004E5F68">
              <w:rPr>
                <w:b/>
                <w:sz w:val="26"/>
                <w:szCs w:val="26"/>
              </w:rPr>
              <w:t>/факс/</w:t>
            </w:r>
            <w:r w:rsidRPr="004E5F68">
              <w:rPr>
                <w:b/>
                <w:sz w:val="26"/>
                <w:szCs w:val="26"/>
                <w:lang w:val="en-US"/>
              </w:rPr>
              <w:t>E</w:t>
            </w:r>
            <w:r w:rsidRPr="004E5F68">
              <w:rPr>
                <w:b/>
                <w:sz w:val="26"/>
                <w:szCs w:val="26"/>
              </w:rPr>
              <w:t>-</w:t>
            </w:r>
            <w:r w:rsidRPr="004E5F68">
              <w:rPr>
                <w:b/>
                <w:sz w:val="26"/>
                <w:szCs w:val="26"/>
                <w:lang w:val="en-US"/>
              </w:rPr>
              <w:t>mail</w:t>
            </w:r>
            <w:r w:rsidRPr="004E5F68">
              <w:rPr>
                <w:b/>
                <w:sz w:val="26"/>
                <w:szCs w:val="26"/>
              </w:rPr>
              <w:t>)</w:t>
            </w:r>
          </w:p>
          <w:p w:rsidR="00090157" w:rsidRPr="004E5F68" w:rsidRDefault="00090157" w:rsidP="00894095">
            <w:pPr>
              <w:tabs>
                <w:tab w:val="left" w:pos="6732"/>
              </w:tabs>
              <w:jc w:val="both"/>
              <w:rPr>
                <w:b/>
                <w:sz w:val="28"/>
              </w:rPr>
            </w:pPr>
          </w:p>
        </w:tc>
        <w:tc>
          <w:tcPr>
            <w:tcW w:w="6202" w:type="dxa"/>
          </w:tcPr>
          <w:p w:rsidR="00090157" w:rsidRDefault="00090157" w:rsidP="00894095">
            <w:pPr>
              <w:tabs>
                <w:tab w:val="left" w:pos="6732"/>
              </w:tabs>
              <w:jc w:val="both"/>
              <w:rPr>
                <w:sz w:val="28"/>
              </w:rPr>
            </w:pPr>
            <w:r>
              <w:rPr>
                <w:sz w:val="28"/>
                <w:szCs w:val="28"/>
              </w:rPr>
              <w:t xml:space="preserve">(84472) 3-99-44, </w:t>
            </w:r>
            <w:hyperlink r:id="rId7" w:history="1">
              <w:r w:rsidRPr="00A02376">
                <w:rPr>
                  <w:rStyle w:val="a5"/>
                  <w:i/>
                  <w:sz w:val="28"/>
                  <w:szCs w:val="28"/>
                  <w:lang w:val="en-US"/>
                </w:rPr>
                <w:t>Kalachteh</w:t>
              </w:r>
              <w:r w:rsidRPr="00A02376">
                <w:rPr>
                  <w:rStyle w:val="a5"/>
                  <w:i/>
                  <w:sz w:val="28"/>
                  <w:szCs w:val="28"/>
                </w:rPr>
                <w:t>@</w:t>
              </w:r>
              <w:r w:rsidRPr="00A02376">
                <w:rPr>
                  <w:rStyle w:val="a5"/>
                  <w:i/>
                  <w:sz w:val="28"/>
                  <w:szCs w:val="28"/>
                  <w:lang w:val="en-US"/>
                </w:rPr>
                <w:t>yandex</w:t>
              </w:r>
              <w:r w:rsidRPr="00A02376">
                <w:rPr>
                  <w:rStyle w:val="a5"/>
                  <w:i/>
                  <w:sz w:val="28"/>
                  <w:szCs w:val="28"/>
                </w:rPr>
                <w:t>.</w:t>
              </w:r>
              <w:r w:rsidRPr="00A02376">
                <w:rPr>
                  <w:rStyle w:val="a5"/>
                  <w:i/>
                  <w:sz w:val="28"/>
                  <w:szCs w:val="28"/>
                  <w:lang w:val="en-US"/>
                </w:rPr>
                <w:t>ru</w:t>
              </w:r>
            </w:hyperlink>
          </w:p>
        </w:tc>
      </w:tr>
      <w:tr w:rsidR="00090157" w:rsidTr="00894095">
        <w:tc>
          <w:tcPr>
            <w:tcW w:w="588" w:type="dxa"/>
          </w:tcPr>
          <w:p w:rsidR="00090157" w:rsidRDefault="00090157" w:rsidP="00894095">
            <w:pPr>
              <w:tabs>
                <w:tab w:val="left" w:pos="6732"/>
              </w:tabs>
              <w:jc w:val="both"/>
              <w:rPr>
                <w:sz w:val="28"/>
              </w:rPr>
            </w:pPr>
            <w:r>
              <w:rPr>
                <w:sz w:val="28"/>
              </w:rPr>
              <w:t>10.</w:t>
            </w:r>
          </w:p>
        </w:tc>
        <w:tc>
          <w:tcPr>
            <w:tcW w:w="2781" w:type="dxa"/>
          </w:tcPr>
          <w:p w:rsidR="00090157" w:rsidRPr="004E5F68" w:rsidRDefault="00090157" w:rsidP="00894095">
            <w:pPr>
              <w:tabs>
                <w:tab w:val="left" w:pos="6732"/>
              </w:tabs>
              <w:jc w:val="both"/>
              <w:rPr>
                <w:b/>
                <w:sz w:val="28"/>
              </w:rPr>
            </w:pPr>
            <w:r>
              <w:rPr>
                <w:b/>
                <w:sz w:val="28"/>
              </w:rPr>
              <w:t>Официальный сайт</w:t>
            </w:r>
          </w:p>
        </w:tc>
        <w:tc>
          <w:tcPr>
            <w:tcW w:w="6202" w:type="dxa"/>
          </w:tcPr>
          <w:p w:rsidR="00090157" w:rsidRDefault="00BA0CE2" w:rsidP="00BA0CE2">
            <w:pPr>
              <w:tabs>
                <w:tab w:val="left" w:pos="6732"/>
              </w:tabs>
              <w:jc w:val="both"/>
              <w:rPr>
                <w:sz w:val="28"/>
              </w:rPr>
            </w:pPr>
            <w:proofErr w:type="spellStart"/>
            <w:r w:rsidRPr="00BA0CE2">
              <w:rPr>
                <w:sz w:val="28"/>
              </w:rPr>
              <w:t>kalachteh.ru</w:t>
            </w:r>
            <w:proofErr w:type="spellEnd"/>
          </w:p>
        </w:tc>
      </w:tr>
      <w:tr w:rsidR="00A9068A" w:rsidTr="00894095">
        <w:tc>
          <w:tcPr>
            <w:tcW w:w="588" w:type="dxa"/>
          </w:tcPr>
          <w:p w:rsidR="00A9068A" w:rsidRDefault="00A9068A" w:rsidP="00894095">
            <w:pPr>
              <w:tabs>
                <w:tab w:val="left" w:pos="6732"/>
              </w:tabs>
              <w:jc w:val="both"/>
              <w:rPr>
                <w:sz w:val="28"/>
              </w:rPr>
            </w:pPr>
          </w:p>
        </w:tc>
        <w:tc>
          <w:tcPr>
            <w:tcW w:w="2781" w:type="dxa"/>
          </w:tcPr>
          <w:p w:rsidR="00A9068A" w:rsidRDefault="00A9068A" w:rsidP="00894095">
            <w:pPr>
              <w:tabs>
                <w:tab w:val="left" w:pos="6732"/>
              </w:tabs>
              <w:jc w:val="both"/>
              <w:rPr>
                <w:b/>
                <w:sz w:val="28"/>
              </w:rPr>
            </w:pPr>
          </w:p>
        </w:tc>
        <w:tc>
          <w:tcPr>
            <w:tcW w:w="6202" w:type="dxa"/>
          </w:tcPr>
          <w:p w:rsidR="00A9068A" w:rsidRPr="00EC6F13" w:rsidRDefault="00A9068A" w:rsidP="00894095">
            <w:pPr>
              <w:tabs>
                <w:tab w:val="left" w:pos="6732"/>
              </w:tabs>
              <w:jc w:val="both"/>
              <w:rPr>
                <w:sz w:val="28"/>
              </w:rPr>
            </w:pPr>
          </w:p>
        </w:tc>
      </w:tr>
      <w:tr w:rsidR="00090157" w:rsidTr="00894095">
        <w:tc>
          <w:tcPr>
            <w:tcW w:w="588" w:type="dxa"/>
          </w:tcPr>
          <w:p w:rsidR="00090157" w:rsidRDefault="00090157" w:rsidP="00894095">
            <w:pPr>
              <w:tabs>
                <w:tab w:val="left" w:pos="6732"/>
              </w:tabs>
              <w:jc w:val="both"/>
              <w:rPr>
                <w:sz w:val="28"/>
              </w:rPr>
            </w:pPr>
            <w:r>
              <w:rPr>
                <w:sz w:val="28"/>
              </w:rPr>
              <w:t>11.</w:t>
            </w:r>
          </w:p>
        </w:tc>
        <w:tc>
          <w:tcPr>
            <w:tcW w:w="2781" w:type="dxa"/>
          </w:tcPr>
          <w:p w:rsidR="00090157" w:rsidRDefault="00090157" w:rsidP="00894095">
            <w:pPr>
              <w:tabs>
                <w:tab w:val="left" w:pos="6732"/>
              </w:tabs>
              <w:jc w:val="both"/>
              <w:rPr>
                <w:b/>
                <w:sz w:val="28"/>
              </w:rPr>
            </w:pPr>
            <w:r>
              <w:rPr>
                <w:b/>
                <w:sz w:val="28"/>
              </w:rPr>
              <w:t>Формы обучения</w:t>
            </w:r>
          </w:p>
          <w:p w:rsidR="00090157" w:rsidRPr="004E5F68" w:rsidRDefault="00090157" w:rsidP="00894095">
            <w:pPr>
              <w:tabs>
                <w:tab w:val="left" w:pos="6732"/>
              </w:tabs>
              <w:jc w:val="both"/>
              <w:rPr>
                <w:b/>
                <w:sz w:val="28"/>
              </w:rPr>
            </w:pPr>
          </w:p>
        </w:tc>
        <w:tc>
          <w:tcPr>
            <w:tcW w:w="6202" w:type="dxa"/>
          </w:tcPr>
          <w:p w:rsidR="00090157" w:rsidRDefault="00090157" w:rsidP="00894095">
            <w:pPr>
              <w:tabs>
                <w:tab w:val="left" w:pos="6732"/>
              </w:tabs>
              <w:jc w:val="both"/>
              <w:rPr>
                <w:sz w:val="28"/>
              </w:rPr>
            </w:pPr>
            <w:r>
              <w:rPr>
                <w:sz w:val="28"/>
              </w:rPr>
              <w:t>Очная, заочная</w:t>
            </w:r>
          </w:p>
        </w:tc>
      </w:tr>
      <w:tr w:rsidR="00090157" w:rsidTr="00894095">
        <w:tc>
          <w:tcPr>
            <w:tcW w:w="588" w:type="dxa"/>
          </w:tcPr>
          <w:p w:rsidR="00090157" w:rsidRDefault="00090157" w:rsidP="00894095">
            <w:pPr>
              <w:tabs>
                <w:tab w:val="left" w:pos="6732"/>
              </w:tabs>
              <w:jc w:val="both"/>
              <w:rPr>
                <w:sz w:val="28"/>
              </w:rPr>
            </w:pPr>
            <w:r>
              <w:rPr>
                <w:sz w:val="28"/>
              </w:rPr>
              <w:t>12.</w:t>
            </w:r>
          </w:p>
        </w:tc>
        <w:tc>
          <w:tcPr>
            <w:tcW w:w="2781" w:type="dxa"/>
          </w:tcPr>
          <w:p w:rsidR="00090157" w:rsidRPr="004E5F68" w:rsidRDefault="00090157" w:rsidP="00894095">
            <w:pPr>
              <w:tabs>
                <w:tab w:val="left" w:pos="6732"/>
              </w:tabs>
              <w:jc w:val="both"/>
              <w:rPr>
                <w:b/>
                <w:sz w:val="28"/>
              </w:rPr>
            </w:pPr>
            <w:r>
              <w:rPr>
                <w:b/>
                <w:sz w:val="28"/>
              </w:rPr>
              <w:t>Источники финансирования</w:t>
            </w:r>
          </w:p>
        </w:tc>
        <w:tc>
          <w:tcPr>
            <w:tcW w:w="6202" w:type="dxa"/>
          </w:tcPr>
          <w:p w:rsidR="00090157" w:rsidRDefault="00090157" w:rsidP="00894095">
            <w:pPr>
              <w:tabs>
                <w:tab w:val="left" w:pos="6732"/>
              </w:tabs>
              <w:jc w:val="both"/>
              <w:rPr>
                <w:sz w:val="28"/>
              </w:rPr>
            </w:pPr>
            <w:r>
              <w:rPr>
                <w:sz w:val="28"/>
              </w:rPr>
              <w:t>Средства федерального бюджета</w:t>
            </w:r>
          </w:p>
        </w:tc>
      </w:tr>
    </w:tbl>
    <w:p w:rsidR="00090157" w:rsidRDefault="00090157" w:rsidP="00090157">
      <w:pPr>
        <w:widowControl w:val="0"/>
        <w:autoSpaceDE w:val="0"/>
        <w:autoSpaceDN w:val="0"/>
        <w:adjustRightInd w:val="0"/>
        <w:spacing w:line="360" w:lineRule="auto"/>
        <w:ind w:firstLine="708"/>
        <w:jc w:val="both"/>
        <w:rPr>
          <w:sz w:val="28"/>
          <w:szCs w:val="28"/>
        </w:rPr>
      </w:pPr>
    </w:p>
    <w:p w:rsidR="00090157" w:rsidRDefault="00090157" w:rsidP="00090157">
      <w:pPr>
        <w:widowControl w:val="0"/>
        <w:autoSpaceDE w:val="0"/>
        <w:autoSpaceDN w:val="0"/>
        <w:adjustRightInd w:val="0"/>
        <w:spacing w:line="360" w:lineRule="auto"/>
        <w:ind w:firstLine="708"/>
        <w:jc w:val="both"/>
        <w:rPr>
          <w:sz w:val="28"/>
          <w:szCs w:val="28"/>
        </w:rPr>
      </w:pPr>
    </w:p>
    <w:p w:rsidR="00090157" w:rsidRPr="007954E4" w:rsidRDefault="00090157" w:rsidP="00090157">
      <w:pPr>
        <w:widowControl w:val="0"/>
        <w:autoSpaceDE w:val="0"/>
        <w:autoSpaceDN w:val="0"/>
        <w:adjustRightInd w:val="0"/>
        <w:spacing w:line="360" w:lineRule="auto"/>
        <w:ind w:firstLine="708"/>
        <w:jc w:val="both"/>
      </w:pPr>
      <w:r w:rsidRPr="007954E4">
        <w:lastRenderedPageBreak/>
        <w:t>Федеральное казенное профессиональное образовательное учреждение «</w:t>
      </w:r>
      <w:proofErr w:type="spellStart"/>
      <w:r w:rsidRPr="007954E4">
        <w:t>Калачевский</w:t>
      </w:r>
      <w:proofErr w:type="spellEnd"/>
      <w:r w:rsidRPr="007954E4">
        <w:t xml:space="preserve"> техникум-интернат» Министерства труда и социальной защиты Российской Федерации – образовательное учреждение среднего профессионального образования, осуществляющее образовательно-реабилитационную, культурно-просветительскую и иную деятельность в сфере профессионального образования. </w:t>
      </w:r>
    </w:p>
    <w:p w:rsidR="00090157" w:rsidRPr="007954E4" w:rsidRDefault="00090157" w:rsidP="00090157">
      <w:pPr>
        <w:widowControl w:val="0"/>
        <w:autoSpaceDE w:val="0"/>
        <w:autoSpaceDN w:val="0"/>
        <w:adjustRightInd w:val="0"/>
        <w:spacing w:line="360" w:lineRule="auto"/>
        <w:ind w:firstLine="708"/>
        <w:jc w:val="both"/>
      </w:pPr>
      <w:proofErr w:type="gramStart"/>
      <w:r w:rsidRPr="007954E4">
        <w:t xml:space="preserve">ФКПОУ «КТИ» Минтруда России осуществляет свою деятельность в соответствии с Конституцией РФ, Федеральным законом от 29.12.2012 г. № 273-ФЗ «Об образовании в Российской Федерации» (с </w:t>
      </w:r>
      <w:proofErr w:type="spellStart"/>
      <w:r w:rsidRPr="007954E4">
        <w:t>изм</w:t>
      </w:r>
      <w:proofErr w:type="spellEnd"/>
      <w:r w:rsidRPr="007954E4">
        <w:t>.), Приказом Министерства образования и науки РФ от 14.06.13 г. №464 «Об утверждении Порядка организации</w:t>
      </w:r>
      <w:r w:rsidRPr="007954E4">
        <w:rPr>
          <w:bCs/>
        </w:rPr>
        <w:t xml:space="preserve"> и осуществления образовательной деятельности по образовательным программам среднего профе</w:t>
      </w:r>
      <w:r w:rsidRPr="007954E4">
        <w:t xml:space="preserve">ссионального образования» (с </w:t>
      </w:r>
      <w:proofErr w:type="spellStart"/>
      <w:r w:rsidRPr="007954E4">
        <w:t>изм</w:t>
      </w:r>
      <w:proofErr w:type="spellEnd"/>
      <w:r w:rsidRPr="007954E4">
        <w:t>.), Федеральным законом от 24.101995г. № 181-ФЗ «О социальной защите</w:t>
      </w:r>
      <w:proofErr w:type="gramEnd"/>
      <w:r w:rsidRPr="007954E4">
        <w:t xml:space="preserve"> инвалидов в Российской Федерации» (с </w:t>
      </w:r>
      <w:proofErr w:type="spellStart"/>
      <w:r w:rsidRPr="007954E4">
        <w:t>изм</w:t>
      </w:r>
      <w:proofErr w:type="spellEnd"/>
      <w:r w:rsidRPr="007954E4">
        <w:t xml:space="preserve">. и доп.), другими законодательными и нормативными актами Российской Федерации, Министерства образования и науки РФ, Правительства РФ, Уставом техникума, локальными актами учреждения. </w:t>
      </w:r>
    </w:p>
    <w:p w:rsidR="00090157" w:rsidRPr="007954E4" w:rsidRDefault="00090157" w:rsidP="00090157">
      <w:pPr>
        <w:widowControl w:val="0"/>
        <w:spacing w:line="360" w:lineRule="auto"/>
        <w:ind w:firstLine="709"/>
        <w:jc w:val="both"/>
      </w:pPr>
      <w:r w:rsidRPr="007954E4">
        <w:t xml:space="preserve">Целью деятельности техникума является подготовка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(с ограниченными возможностями здоровья) в комплексной реабилитации, в углублении и расширении образования. </w:t>
      </w:r>
    </w:p>
    <w:p w:rsidR="00090157" w:rsidRDefault="00090157" w:rsidP="00090157">
      <w:pPr>
        <w:pStyle w:val="3"/>
        <w:tabs>
          <w:tab w:val="left" w:pos="0"/>
        </w:tabs>
        <w:spacing w:line="360" w:lineRule="auto"/>
        <w:ind w:left="0"/>
        <w:jc w:val="both"/>
        <w:rPr>
          <w:sz w:val="24"/>
          <w:szCs w:val="24"/>
        </w:rPr>
      </w:pPr>
      <w:r w:rsidRPr="007954E4">
        <w:rPr>
          <w:sz w:val="24"/>
          <w:szCs w:val="24"/>
        </w:rPr>
        <w:tab/>
        <w:t xml:space="preserve">Техникум осуществляет подготовку специалистов на основе бюджетного финансирования за счет средств федерального бюджета и на договорной основе с физическими лицами с полным возмещением затрат на обучение. </w:t>
      </w:r>
    </w:p>
    <w:p w:rsidR="00090157" w:rsidRDefault="00090157" w:rsidP="00090157">
      <w:pPr>
        <w:pStyle w:val="3"/>
        <w:tabs>
          <w:tab w:val="left" w:pos="0"/>
        </w:tabs>
        <w:spacing w:after="0" w:line="360" w:lineRule="auto"/>
        <w:ind w:left="0"/>
        <w:jc w:val="both"/>
        <w:rPr>
          <w:sz w:val="24"/>
          <w:szCs w:val="24"/>
        </w:rPr>
      </w:pPr>
      <w:r>
        <w:rPr>
          <w:sz w:val="24"/>
          <w:szCs w:val="24"/>
        </w:rPr>
        <w:tab/>
      </w:r>
      <w:r w:rsidRPr="007954E4">
        <w:rPr>
          <w:sz w:val="24"/>
          <w:szCs w:val="24"/>
        </w:rPr>
        <w:t>На основе бюджетного финансирования обучаются инвалиды детства</w:t>
      </w:r>
      <w:r>
        <w:rPr>
          <w:sz w:val="24"/>
          <w:szCs w:val="24"/>
        </w:rPr>
        <w:t xml:space="preserve"> и</w:t>
      </w:r>
      <w:r w:rsidRPr="007954E4">
        <w:rPr>
          <w:sz w:val="24"/>
          <w:szCs w:val="24"/>
        </w:rPr>
        <w:t xml:space="preserve"> </w:t>
      </w:r>
      <w:r>
        <w:rPr>
          <w:sz w:val="24"/>
          <w:szCs w:val="24"/>
        </w:rPr>
        <w:t xml:space="preserve">инвалиды </w:t>
      </w:r>
      <w:r w:rsidRPr="007954E4">
        <w:rPr>
          <w:sz w:val="24"/>
          <w:szCs w:val="24"/>
        </w:rPr>
        <w:t xml:space="preserve">1, </w:t>
      </w:r>
      <w:r>
        <w:rPr>
          <w:sz w:val="24"/>
          <w:szCs w:val="24"/>
        </w:rPr>
        <w:t xml:space="preserve">2 и 3 групп. За счет средств федерального бюджета в </w:t>
      </w:r>
      <w:r w:rsidRPr="007954E4">
        <w:rPr>
          <w:sz w:val="24"/>
          <w:szCs w:val="24"/>
        </w:rPr>
        <w:t>ФКПОУ «КТИ» Минтруда России</w:t>
      </w:r>
      <w:r>
        <w:rPr>
          <w:sz w:val="24"/>
          <w:szCs w:val="24"/>
        </w:rPr>
        <w:t xml:space="preserve"> осуществляется (бесплатное): </w:t>
      </w:r>
      <w:r>
        <w:rPr>
          <w:sz w:val="24"/>
          <w:szCs w:val="24"/>
        </w:rPr>
        <w:tab/>
        <w:t xml:space="preserve">- </w:t>
      </w:r>
      <w:proofErr w:type="gramStart"/>
      <w:r>
        <w:rPr>
          <w:sz w:val="24"/>
          <w:szCs w:val="24"/>
        </w:rPr>
        <w:t>обучение по программам</w:t>
      </w:r>
      <w:proofErr w:type="gramEnd"/>
      <w:r>
        <w:rPr>
          <w:sz w:val="24"/>
          <w:szCs w:val="24"/>
        </w:rPr>
        <w:t xml:space="preserve"> профессионального образования;</w:t>
      </w:r>
    </w:p>
    <w:p w:rsidR="00090157" w:rsidRDefault="00090157" w:rsidP="00090157">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проживание в общежитии;</w:t>
      </w:r>
    </w:p>
    <w:p w:rsidR="00090157" w:rsidRDefault="00090157" w:rsidP="00090157">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- 4-х разовое питание;</w:t>
      </w:r>
    </w:p>
    <w:p w:rsidR="00090157" w:rsidRDefault="00090157" w:rsidP="00090157">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-обеспечение </w:t>
      </w:r>
      <w:proofErr w:type="gramStart"/>
      <w:r>
        <w:rPr>
          <w:sz w:val="24"/>
          <w:szCs w:val="24"/>
        </w:rPr>
        <w:t>необходимыми</w:t>
      </w:r>
      <w:proofErr w:type="gramEnd"/>
      <w:r>
        <w:rPr>
          <w:sz w:val="24"/>
          <w:szCs w:val="24"/>
        </w:rPr>
        <w:t xml:space="preserve"> санитарно-гигиеническими </w:t>
      </w:r>
    </w:p>
    <w:p w:rsidR="00090157" w:rsidRPr="007954E4" w:rsidRDefault="00090157" w:rsidP="00090157">
      <w:pPr>
        <w:pStyle w:val="3"/>
        <w:tabs>
          <w:tab w:val="left" w:pos="0"/>
        </w:tabs>
        <w:spacing w:after="0" w:line="360" w:lineRule="auto"/>
        <w:ind w:left="0"/>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принадлежностями.</w:t>
      </w:r>
    </w:p>
    <w:p w:rsidR="00090157" w:rsidRPr="007954E4" w:rsidRDefault="00090157" w:rsidP="00090157">
      <w:pPr>
        <w:spacing w:line="360" w:lineRule="auto"/>
        <w:jc w:val="both"/>
      </w:pPr>
      <w:r>
        <w:rPr>
          <w:b/>
          <w:sz w:val="28"/>
          <w:szCs w:val="28"/>
        </w:rPr>
        <w:tab/>
      </w:r>
      <w:r w:rsidRPr="007954E4">
        <w:t xml:space="preserve">Реализация мероприятий комплексной реабилитации инвалидов и лиц с ограниченными возможностями здоровья осуществляется в условиях </w:t>
      </w:r>
      <w:proofErr w:type="spellStart"/>
      <w:r w:rsidRPr="007954E4">
        <w:t>интернатной</w:t>
      </w:r>
      <w:proofErr w:type="spellEnd"/>
      <w:r w:rsidRPr="007954E4">
        <w:t xml:space="preserve"> системы техникума.</w:t>
      </w:r>
      <w:r>
        <w:t xml:space="preserve"> </w:t>
      </w:r>
    </w:p>
    <w:p w:rsidR="00090157" w:rsidRDefault="00090157" w:rsidP="00090157">
      <w:pPr>
        <w:spacing w:after="200" w:line="276" w:lineRule="auto"/>
      </w:pPr>
      <w:r>
        <w:br w:type="page"/>
      </w:r>
    </w:p>
    <w:p w:rsidR="00090157" w:rsidRPr="006B349C" w:rsidRDefault="00090157" w:rsidP="00090157">
      <w:pPr>
        <w:pStyle w:val="21"/>
        <w:spacing w:line="360" w:lineRule="auto"/>
        <w:ind w:left="0" w:firstLine="426"/>
        <w:jc w:val="center"/>
        <w:rPr>
          <w:b/>
        </w:rPr>
      </w:pPr>
      <w:r w:rsidRPr="006B349C">
        <w:rPr>
          <w:b/>
        </w:rPr>
        <w:lastRenderedPageBreak/>
        <w:t>1.2. Нормативная база, регламентирующая деятельность ОУ</w:t>
      </w:r>
    </w:p>
    <w:p w:rsidR="00090157" w:rsidRPr="0005340F" w:rsidRDefault="00090157" w:rsidP="00090157">
      <w:pPr>
        <w:pStyle w:val="21"/>
        <w:spacing w:line="360" w:lineRule="auto"/>
        <w:ind w:left="0" w:firstLine="283"/>
        <w:jc w:val="both"/>
      </w:pPr>
      <w:r w:rsidRPr="0005340F">
        <w:t xml:space="preserve">Техникум зарегистрирован как юридическое лицо, о чем ему выдано свидетельство Администрации </w:t>
      </w:r>
      <w:proofErr w:type="spellStart"/>
      <w:r w:rsidRPr="0005340F">
        <w:t>Калачевского</w:t>
      </w:r>
      <w:proofErr w:type="spellEnd"/>
      <w:r w:rsidRPr="0005340F">
        <w:t xml:space="preserve"> района Волгоградской области № 36 от 21.07.1997 г., идентификационный №3409100458. Имеется свидетельство Комитета по управлению государственным имуществом Волгоградской области о внесении в реестр федерального имущества, закрепленного на правах оперативного управления от 15 ноября 1999 год, реестровый №03400291.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03"/>
        <w:gridCol w:w="4820"/>
        <w:gridCol w:w="1276"/>
        <w:gridCol w:w="850"/>
      </w:tblGrid>
      <w:tr w:rsidR="00090157" w:rsidRPr="00C524EB" w:rsidTr="00894095">
        <w:trPr>
          <w:trHeight w:val="405"/>
        </w:trPr>
        <w:tc>
          <w:tcPr>
            <w:tcW w:w="540" w:type="dxa"/>
          </w:tcPr>
          <w:p w:rsidR="00090157" w:rsidRPr="00204C94" w:rsidRDefault="00090157" w:rsidP="00894095">
            <w:pPr>
              <w:jc w:val="both"/>
              <w:rPr>
                <w:sz w:val="20"/>
              </w:rPr>
            </w:pPr>
            <w:r w:rsidRPr="00204C94">
              <w:rPr>
                <w:sz w:val="20"/>
              </w:rPr>
              <w:t xml:space="preserve">№ </w:t>
            </w:r>
            <w:proofErr w:type="spellStart"/>
            <w:proofErr w:type="gramStart"/>
            <w:r w:rsidRPr="00204C94">
              <w:rPr>
                <w:sz w:val="20"/>
              </w:rPr>
              <w:t>п</w:t>
            </w:r>
            <w:proofErr w:type="spellEnd"/>
            <w:proofErr w:type="gramEnd"/>
            <w:r w:rsidRPr="00204C94">
              <w:rPr>
                <w:sz w:val="20"/>
              </w:rPr>
              <w:t>/</w:t>
            </w:r>
            <w:proofErr w:type="spellStart"/>
            <w:r w:rsidRPr="00204C94">
              <w:rPr>
                <w:sz w:val="20"/>
              </w:rPr>
              <w:t>п</w:t>
            </w:r>
            <w:proofErr w:type="spellEnd"/>
          </w:p>
        </w:tc>
        <w:tc>
          <w:tcPr>
            <w:tcW w:w="2403" w:type="dxa"/>
          </w:tcPr>
          <w:p w:rsidR="00090157" w:rsidRPr="00204C94" w:rsidRDefault="00090157" w:rsidP="00894095">
            <w:pPr>
              <w:jc w:val="both"/>
            </w:pPr>
            <w:r w:rsidRPr="00204C94">
              <w:t>Наименование</w:t>
            </w:r>
          </w:p>
        </w:tc>
        <w:tc>
          <w:tcPr>
            <w:tcW w:w="4820" w:type="dxa"/>
          </w:tcPr>
          <w:p w:rsidR="00090157" w:rsidRPr="00204C94" w:rsidRDefault="00090157" w:rsidP="00894095">
            <w:pPr>
              <w:jc w:val="both"/>
            </w:pPr>
            <w:r w:rsidRPr="00204C94">
              <w:t>Реквизиты</w:t>
            </w:r>
          </w:p>
        </w:tc>
        <w:tc>
          <w:tcPr>
            <w:tcW w:w="1276" w:type="dxa"/>
          </w:tcPr>
          <w:p w:rsidR="00090157" w:rsidRPr="00204C94" w:rsidRDefault="00090157" w:rsidP="00894095">
            <w:pPr>
              <w:jc w:val="both"/>
            </w:pPr>
            <w:r w:rsidRPr="00204C94">
              <w:t>Срок действия</w:t>
            </w:r>
          </w:p>
        </w:tc>
        <w:tc>
          <w:tcPr>
            <w:tcW w:w="850" w:type="dxa"/>
          </w:tcPr>
          <w:p w:rsidR="00090157" w:rsidRPr="00204C94" w:rsidRDefault="00090157" w:rsidP="00894095">
            <w:pPr>
              <w:jc w:val="both"/>
            </w:pPr>
            <w:proofErr w:type="spellStart"/>
            <w:r w:rsidRPr="00204C94">
              <w:t>Примечан</w:t>
            </w:r>
            <w:proofErr w:type="spellEnd"/>
            <w:r>
              <w:t>.</w:t>
            </w:r>
          </w:p>
        </w:tc>
      </w:tr>
      <w:tr w:rsidR="00090157" w:rsidRPr="00C524EB" w:rsidTr="00894095">
        <w:tc>
          <w:tcPr>
            <w:tcW w:w="540" w:type="dxa"/>
          </w:tcPr>
          <w:p w:rsidR="00090157" w:rsidRPr="00204C94" w:rsidRDefault="00090157" w:rsidP="00894095">
            <w:pPr>
              <w:jc w:val="both"/>
            </w:pPr>
            <w:r w:rsidRPr="00204C94">
              <w:t>1.</w:t>
            </w:r>
          </w:p>
        </w:tc>
        <w:tc>
          <w:tcPr>
            <w:tcW w:w="2403" w:type="dxa"/>
          </w:tcPr>
          <w:p w:rsidR="00090157" w:rsidRPr="00C524EB" w:rsidRDefault="00090157" w:rsidP="00894095">
            <w:pPr>
              <w:jc w:val="both"/>
              <w:rPr>
                <w:sz w:val="20"/>
              </w:rPr>
            </w:pPr>
            <w:r w:rsidRPr="00204C94">
              <w:t>Свидетельство о регистрации образовательного учреждения</w:t>
            </w:r>
          </w:p>
        </w:tc>
        <w:tc>
          <w:tcPr>
            <w:tcW w:w="4820" w:type="dxa"/>
          </w:tcPr>
          <w:p w:rsidR="00090157" w:rsidRPr="00204C94" w:rsidRDefault="00090157" w:rsidP="00894095">
            <w:pPr>
              <w:jc w:val="both"/>
            </w:pPr>
            <w:r w:rsidRPr="00204C94">
              <w:t>С</w:t>
            </w:r>
            <w:r>
              <w:t>видетельство о внесении записи</w:t>
            </w:r>
            <w:r w:rsidRPr="00204C94">
              <w:t xml:space="preserve"> в  ЕГРЮЛ </w:t>
            </w:r>
            <w:r>
              <w:t xml:space="preserve">о юридическом  лице </w:t>
            </w:r>
          </w:p>
          <w:p w:rsidR="00090157" w:rsidRPr="00204C94" w:rsidRDefault="00090157" w:rsidP="00894095">
            <w:pPr>
              <w:jc w:val="both"/>
            </w:pPr>
            <w:r>
              <w:t xml:space="preserve">Основной государственный </w:t>
            </w:r>
            <w:r w:rsidRPr="00204C94">
              <w:t xml:space="preserve">номер: 1026102228547 </w:t>
            </w:r>
            <w:r>
              <w:t>(Лист записи ЕГРЮЛ от 12.12.2016 г.)</w:t>
            </w:r>
          </w:p>
        </w:tc>
        <w:tc>
          <w:tcPr>
            <w:tcW w:w="1276" w:type="dxa"/>
          </w:tcPr>
          <w:p w:rsidR="00090157" w:rsidRPr="00204C94" w:rsidRDefault="00090157" w:rsidP="00894095">
            <w:pPr>
              <w:jc w:val="both"/>
            </w:pPr>
            <w:r w:rsidRPr="00204C94">
              <w:t>бессрочно</w:t>
            </w:r>
          </w:p>
        </w:tc>
        <w:tc>
          <w:tcPr>
            <w:tcW w:w="850" w:type="dxa"/>
          </w:tcPr>
          <w:p w:rsidR="00090157" w:rsidRPr="00204C94" w:rsidRDefault="00090157" w:rsidP="00894095">
            <w:pPr>
              <w:jc w:val="both"/>
            </w:pPr>
          </w:p>
        </w:tc>
      </w:tr>
      <w:tr w:rsidR="00090157" w:rsidRPr="00C524EB" w:rsidTr="00894095">
        <w:tc>
          <w:tcPr>
            <w:tcW w:w="540" w:type="dxa"/>
          </w:tcPr>
          <w:p w:rsidR="00090157" w:rsidRPr="00204C94" w:rsidRDefault="00090157" w:rsidP="00894095">
            <w:pPr>
              <w:jc w:val="both"/>
            </w:pPr>
            <w:r w:rsidRPr="00204C94">
              <w:t>2.</w:t>
            </w:r>
          </w:p>
        </w:tc>
        <w:tc>
          <w:tcPr>
            <w:tcW w:w="2403" w:type="dxa"/>
          </w:tcPr>
          <w:p w:rsidR="00090157" w:rsidRPr="00C524EB" w:rsidRDefault="00090157" w:rsidP="00894095">
            <w:pPr>
              <w:jc w:val="both"/>
              <w:rPr>
                <w:sz w:val="20"/>
              </w:rPr>
            </w:pPr>
            <w:r w:rsidRPr="00204C94">
              <w:rPr>
                <w:spacing w:val="-6"/>
              </w:rPr>
              <w:t>Устав образовательного учреждения</w:t>
            </w:r>
          </w:p>
        </w:tc>
        <w:tc>
          <w:tcPr>
            <w:tcW w:w="4820" w:type="dxa"/>
          </w:tcPr>
          <w:p w:rsidR="00090157" w:rsidRPr="00204C94" w:rsidRDefault="00090157" w:rsidP="00894095">
            <w:pPr>
              <w:jc w:val="both"/>
            </w:pPr>
            <w:r w:rsidRPr="00204C94">
              <w:t xml:space="preserve">Устав утвержден приказом </w:t>
            </w:r>
            <w:r>
              <w:t>Министерства труда и социальной защиты РФ 23.11.2015 г. № 883</w:t>
            </w:r>
          </w:p>
        </w:tc>
        <w:tc>
          <w:tcPr>
            <w:tcW w:w="1276" w:type="dxa"/>
          </w:tcPr>
          <w:p w:rsidR="00090157" w:rsidRPr="00204C94" w:rsidRDefault="00090157" w:rsidP="00894095">
            <w:pPr>
              <w:jc w:val="both"/>
            </w:pPr>
            <w:r w:rsidRPr="00204C94">
              <w:t>До замены новым</w:t>
            </w:r>
          </w:p>
        </w:tc>
        <w:tc>
          <w:tcPr>
            <w:tcW w:w="850" w:type="dxa"/>
          </w:tcPr>
          <w:p w:rsidR="00090157" w:rsidRPr="00204C94" w:rsidRDefault="00090157" w:rsidP="00894095">
            <w:pPr>
              <w:jc w:val="both"/>
            </w:pPr>
          </w:p>
        </w:tc>
      </w:tr>
      <w:tr w:rsidR="00090157" w:rsidRPr="00C524EB" w:rsidTr="00894095">
        <w:tc>
          <w:tcPr>
            <w:tcW w:w="540" w:type="dxa"/>
          </w:tcPr>
          <w:p w:rsidR="00090157" w:rsidRPr="00204C94" w:rsidRDefault="00090157" w:rsidP="00894095">
            <w:pPr>
              <w:jc w:val="both"/>
            </w:pPr>
            <w:r w:rsidRPr="00204C94">
              <w:t>3.</w:t>
            </w:r>
          </w:p>
        </w:tc>
        <w:tc>
          <w:tcPr>
            <w:tcW w:w="2403" w:type="dxa"/>
          </w:tcPr>
          <w:p w:rsidR="00090157" w:rsidRPr="00C524EB" w:rsidRDefault="00090157" w:rsidP="00894095">
            <w:pPr>
              <w:jc w:val="both"/>
              <w:rPr>
                <w:sz w:val="20"/>
              </w:rPr>
            </w:pPr>
            <w:r w:rsidRPr="00204C94">
              <w:t>Лицензия образовательного учреждения</w:t>
            </w:r>
          </w:p>
        </w:tc>
        <w:tc>
          <w:tcPr>
            <w:tcW w:w="4820" w:type="dxa"/>
          </w:tcPr>
          <w:p w:rsidR="00090157" w:rsidRDefault="00090157" w:rsidP="00894095">
            <w:pPr>
              <w:jc w:val="both"/>
            </w:pPr>
            <w:proofErr w:type="gramStart"/>
            <w:r w:rsidRPr="00204C94">
              <w:t>Выдана</w:t>
            </w:r>
            <w:proofErr w:type="gramEnd"/>
            <w:r w:rsidRPr="00204C94">
              <w:t xml:space="preserve"> Федеральной службой по надзору в сфере образования и науки </w:t>
            </w:r>
            <w:r>
              <w:t>20</w:t>
            </w:r>
            <w:r w:rsidRPr="00204C94">
              <w:t xml:space="preserve"> </w:t>
            </w:r>
            <w:r>
              <w:t>декабря</w:t>
            </w:r>
            <w:r w:rsidRPr="00204C94">
              <w:t xml:space="preserve"> 201</w:t>
            </w:r>
            <w:r>
              <w:t>3</w:t>
            </w:r>
            <w:r w:rsidRPr="00204C94">
              <w:t xml:space="preserve"> года,  </w:t>
            </w:r>
            <w:proofErr w:type="spellStart"/>
            <w:r w:rsidRPr="00204C94">
              <w:t>рег</w:t>
            </w:r>
            <w:proofErr w:type="spellEnd"/>
            <w:r w:rsidRPr="00204C94">
              <w:t xml:space="preserve">. № </w:t>
            </w:r>
            <w:r>
              <w:t>0910</w:t>
            </w:r>
          </w:p>
          <w:p w:rsidR="00090157" w:rsidRPr="00204C94" w:rsidRDefault="00090157" w:rsidP="00894095">
            <w:pPr>
              <w:jc w:val="both"/>
            </w:pPr>
            <w:r>
              <w:t>Серия 90Л01 № 0000975</w:t>
            </w:r>
          </w:p>
        </w:tc>
        <w:tc>
          <w:tcPr>
            <w:tcW w:w="1276" w:type="dxa"/>
          </w:tcPr>
          <w:p w:rsidR="00090157" w:rsidRPr="00204C94" w:rsidRDefault="00090157" w:rsidP="00894095">
            <w:pPr>
              <w:jc w:val="both"/>
            </w:pPr>
            <w:r w:rsidRPr="00204C94">
              <w:t>бессрочно</w:t>
            </w:r>
          </w:p>
        </w:tc>
        <w:tc>
          <w:tcPr>
            <w:tcW w:w="850" w:type="dxa"/>
          </w:tcPr>
          <w:p w:rsidR="00090157" w:rsidRPr="00204C94" w:rsidRDefault="00090157" w:rsidP="00894095">
            <w:pPr>
              <w:jc w:val="both"/>
            </w:pPr>
          </w:p>
        </w:tc>
      </w:tr>
      <w:tr w:rsidR="00090157" w:rsidRPr="00C524EB" w:rsidTr="00894095">
        <w:tc>
          <w:tcPr>
            <w:tcW w:w="540" w:type="dxa"/>
          </w:tcPr>
          <w:p w:rsidR="00090157" w:rsidRPr="00204C94" w:rsidRDefault="00090157" w:rsidP="00894095">
            <w:pPr>
              <w:jc w:val="both"/>
            </w:pPr>
            <w:r>
              <w:t>4.</w:t>
            </w:r>
          </w:p>
        </w:tc>
        <w:tc>
          <w:tcPr>
            <w:tcW w:w="2403" w:type="dxa"/>
          </w:tcPr>
          <w:p w:rsidR="00090157" w:rsidRPr="00204C94" w:rsidRDefault="00090157" w:rsidP="00894095">
            <w:pPr>
              <w:jc w:val="both"/>
            </w:pPr>
            <w:r>
              <w:t>Свидетельство о государственной аккре</w:t>
            </w:r>
            <w:r w:rsidR="00A9068A">
              <w:t>ди</w:t>
            </w:r>
            <w:r>
              <w:t>тации</w:t>
            </w:r>
          </w:p>
        </w:tc>
        <w:tc>
          <w:tcPr>
            <w:tcW w:w="4820" w:type="dxa"/>
          </w:tcPr>
          <w:p w:rsidR="00090157" w:rsidRDefault="00090157" w:rsidP="00894095">
            <w:pPr>
              <w:jc w:val="both"/>
            </w:pPr>
            <w:proofErr w:type="gramStart"/>
            <w:r w:rsidRPr="00204C94">
              <w:t>Выдана</w:t>
            </w:r>
            <w:proofErr w:type="gramEnd"/>
            <w:r w:rsidRPr="00204C94">
              <w:t xml:space="preserve"> Федеральной службой по надзору в сфере образования и науки </w:t>
            </w:r>
            <w:r>
              <w:t>19 августа</w:t>
            </w:r>
            <w:r w:rsidRPr="00204C94">
              <w:t xml:space="preserve"> 201</w:t>
            </w:r>
            <w:r>
              <w:t>5</w:t>
            </w:r>
            <w:r w:rsidRPr="00204C94">
              <w:t xml:space="preserve"> года,  </w:t>
            </w:r>
            <w:proofErr w:type="spellStart"/>
            <w:r w:rsidRPr="00204C94">
              <w:t>рег</w:t>
            </w:r>
            <w:proofErr w:type="spellEnd"/>
            <w:r w:rsidRPr="00204C94">
              <w:t xml:space="preserve">. № </w:t>
            </w:r>
            <w:r>
              <w:t>1425</w:t>
            </w:r>
          </w:p>
          <w:p w:rsidR="00090157" w:rsidRPr="00204C94" w:rsidRDefault="00090157" w:rsidP="00894095">
            <w:pPr>
              <w:jc w:val="both"/>
            </w:pPr>
            <w:r>
              <w:t>Серия 90А01 № 0001513</w:t>
            </w:r>
          </w:p>
        </w:tc>
        <w:tc>
          <w:tcPr>
            <w:tcW w:w="1276" w:type="dxa"/>
          </w:tcPr>
          <w:p w:rsidR="00090157" w:rsidRDefault="00090157" w:rsidP="00894095">
            <w:pPr>
              <w:jc w:val="both"/>
            </w:pPr>
            <w:r>
              <w:t xml:space="preserve">до </w:t>
            </w:r>
          </w:p>
          <w:p w:rsidR="00090157" w:rsidRPr="00204C94" w:rsidRDefault="00090157" w:rsidP="00894095">
            <w:pPr>
              <w:jc w:val="both"/>
            </w:pPr>
            <w:r>
              <w:t>19 августа 2021г.</w:t>
            </w:r>
          </w:p>
        </w:tc>
        <w:tc>
          <w:tcPr>
            <w:tcW w:w="850" w:type="dxa"/>
          </w:tcPr>
          <w:p w:rsidR="00090157" w:rsidRPr="00204C94" w:rsidRDefault="00090157" w:rsidP="00894095">
            <w:pPr>
              <w:jc w:val="both"/>
            </w:pPr>
          </w:p>
        </w:tc>
      </w:tr>
      <w:tr w:rsidR="00090157" w:rsidRPr="00C524EB" w:rsidTr="00894095">
        <w:tc>
          <w:tcPr>
            <w:tcW w:w="540" w:type="dxa"/>
          </w:tcPr>
          <w:p w:rsidR="00090157" w:rsidRPr="00204C94" w:rsidRDefault="00090157" w:rsidP="00894095">
            <w:pPr>
              <w:jc w:val="both"/>
            </w:pPr>
            <w:r>
              <w:t>5</w:t>
            </w:r>
            <w:r w:rsidRPr="00204C94">
              <w:t>.</w:t>
            </w:r>
          </w:p>
        </w:tc>
        <w:tc>
          <w:tcPr>
            <w:tcW w:w="2403" w:type="dxa"/>
          </w:tcPr>
          <w:p w:rsidR="00090157" w:rsidRPr="00204C94" w:rsidRDefault="00090157" w:rsidP="00894095">
            <w:pPr>
              <w:jc w:val="both"/>
            </w:pPr>
            <w:r w:rsidRPr="00C524EB">
              <w:rPr>
                <w:szCs w:val="28"/>
              </w:rPr>
              <w:t>ИНН</w:t>
            </w:r>
            <w:r w:rsidR="00A9068A">
              <w:rPr>
                <w:szCs w:val="28"/>
              </w:rPr>
              <w:t>/КПП</w:t>
            </w:r>
            <w:r w:rsidRPr="00C524EB">
              <w:rPr>
                <w:szCs w:val="28"/>
              </w:rPr>
              <w:t xml:space="preserve"> образовательного учреждения</w:t>
            </w:r>
          </w:p>
        </w:tc>
        <w:tc>
          <w:tcPr>
            <w:tcW w:w="4820" w:type="dxa"/>
          </w:tcPr>
          <w:p w:rsidR="00090157" w:rsidRPr="00204C94" w:rsidRDefault="00090157" w:rsidP="00894095">
            <w:pPr>
              <w:jc w:val="both"/>
            </w:pPr>
            <w:r>
              <w:t>3409100458</w:t>
            </w:r>
            <w:r w:rsidRPr="00C524EB">
              <w:t xml:space="preserve"> / </w:t>
            </w:r>
            <w:r>
              <w:t>340901001</w:t>
            </w:r>
          </w:p>
        </w:tc>
        <w:tc>
          <w:tcPr>
            <w:tcW w:w="1276" w:type="dxa"/>
          </w:tcPr>
          <w:p w:rsidR="00090157" w:rsidRPr="00204C94" w:rsidRDefault="00090157" w:rsidP="00894095">
            <w:pPr>
              <w:jc w:val="both"/>
            </w:pPr>
          </w:p>
        </w:tc>
        <w:tc>
          <w:tcPr>
            <w:tcW w:w="850" w:type="dxa"/>
          </w:tcPr>
          <w:p w:rsidR="00090157" w:rsidRPr="00204C94" w:rsidRDefault="00090157" w:rsidP="00894095">
            <w:pPr>
              <w:jc w:val="both"/>
            </w:pPr>
          </w:p>
        </w:tc>
      </w:tr>
      <w:tr w:rsidR="00090157" w:rsidRPr="00C524EB" w:rsidTr="00894095">
        <w:tc>
          <w:tcPr>
            <w:tcW w:w="540" w:type="dxa"/>
          </w:tcPr>
          <w:p w:rsidR="00090157" w:rsidRDefault="00090157" w:rsidP="00894095">
            <w:pPr>
              <w:jc w:val="both"/>
            </w:pPr>
            <w:r>
              <w:t>6.</w:t>
            </w:r>
          </w:p>
        </w:tc>
        <w:tc>
          <w:tcPr>
            <w:tcW w:w="2403" w:type="dxa"/>
          </w:tcPr>
          <w:p w:rsidR="00090157" w:rsidRPr="00C524EB" w:rsidRDefault="00090157" w:rsidP="00894095">
            <w:pPr>
              <w:jc w:val="both"/>
              <w:rPr>
                <w:szCs w:val="28"/>
              </w:rPr>
            </w:pPr>
            <w:r>
              <w:rPr>
                <w:szCs w:val="28"/>
              </w:rPr>
              <w:t>Лицензия на осуществление медицинской деятельности</w:t>
            </w:r>
          </w:p>
        </w:tc>
        <w:tc>
          <w:tcPr>
            <w:tcW w:w="4820" w:type="dxa"/>
          </w:tcPr>
          <w:p w:rsidR="00090157" w:rsidRPr="00EB3610" w:rsidRDefault="00090157" w:rsidP="00894095">
            <w:pPr>
              <w:jc w:val="both"/>
            </w:pPr>
            <w:proofErr w:type="gramStart"/>
            <w:r w:rsidRPr="00EB3610">
              <w:t>Выдана</w:t>
            </w:r>
            <w:proofErr w:type="gramEnd"/>
            <w:r w:rsidRPr="00EB3610">
              <w:t xml:space="preserve"> федеральной службой по надзору в сфере здравоохран</w:t>
            </w:r>
            <w:r>
              <w:t>е</w:t>
            </w:r>
            <w:r w:rsidRPr="00EB3610">
              <w:t>ния</w:t>
            </w:r>
            <w:r>
              <w:t xml:space="preserve"> от 21.05.2014г. № ФС-34-01-000019-14 </w:t>
            </w:r>
          </w:p>
        </w:tc>
        <w:tc>
          <w:tcPr>
            <w:tcW w:w="1276" w:type="dxa"/>
          </w:tcPr>
          <w:p w:rsidR="00090157" w:rsidRPr="00204C94" w:rsidRDefault="00090157" w:rsidP="00894095">
            <w:pPr>
              <w:jc w:val="both"/>
            </w:pPr>
            <w:r>
              <w:t>бессрочно</w:t>
            </w:r>
          </w:p>
        </w:tc>
        <w:tc>
          <w:tcPr>
            <w:tcW w:w="850" w:type="dxa"/>
          </w:tcPr>
          <w:p w:rsidR="00090157" w:rsidRPr="00204C94" w:rsidRDefault="00090157" w:rsidP="00894095">
            <w:pPr>
              <w:jc w:val="both"/>
            </w:pPr>
          </w:p>
        </w:tc>
      </w:tr>
      <w:tr w:rsidR="00090157" w:rsidRPr="00C524EB" w:rsidTr="00894095">
        <w:tc>
          <w:tcPr>
            <w:tcW w:w="540" w:type="dxa"/>
          </w:tcPr>
          <w:p w:rsidR="00090157" w:rsidRPr="00204C94" w:rsidRDefault="00090157" w:rsidP="00894095">
            <w:pPr>
              <w:jc w:val="both"/>
            </w:pPr>
            <w:r>
              <w:t>7</w:t>
            </w:r>
            <w:r w:rsidRPr="00204C94">
              <w:t>.</w:t>
            </w:r>
          </w:p>
        </w:tc>
        <w:tc>
          <w:tcPr>
            <w:tcW w:w="2403" w:type="dxa"/>
          </w:tcPr>
          <w:p w:rsidR="00090157" w:rsidRPr="00C524EB" w:rsidRDefault="00090157" w:rsidP="00894095">
            <w:pPr>
              <w:jc w:val="both"/>
              <w:rPr>
                <w:sz w:val="20"/>
              </w:rPr>
            </w:pPr>
            <w:r w:rsidRPr="00204C94">
              <w:t xml:space="preserve">Заключение </w:t>
            </w:r>
            <w:r>
              <w:t>о соответствии объекта защиты обязательным требованиям пожарной безопасности</w:t>
            </w:r>
          </w:p>
        </w:tc>
        <w:tc>
          <w:tcPr>
            <w:tcW w:w="4820" w:type="dxa"/>
          </w:tcPr>
          <w:p w:rsidR="00090157" w:rsidRPr="00204C94" w:rsidRDefault="00090157" w:rsidP="00894095">
            <w:pPr>
              <w:jc w:val="both"/>
            </w:pPr>
            <w:r>
              <w:t>Управление надзорной деятельности Главного управления МЧС России по Волгоградской области № 000020 от 28.11.2011г.</w:t>
            </w:r>
          </w:p>
        </w:tc>
        <w:tc>
          <w:tcPr>
            <w:tcW w:w="1276" w:type="dxa"/>
          </w:tcPr>
          <w:p w:rsidR="00090157" w:rsidRPr="00204C94" w:rsidRDefault="00090157" w:rsidP="00894095">
            <w:pPr>
              <w:jc w:val="both"/>
            </w:pPr>
            <w:r>
              <w:t xml:space="preserve">в </w:t>
            </w:r>
            <w:proofErr w:type="spellStart"/>
            <w:proofErr w:type="gramStart"/>
            <w:r>
              <w:t>соответ-ствии</w:t>
            </w:r>
            <w:proofErr w:type="spellEnd"/>
            <w:proofErr w:type="gramEnd"/>
            <w:r>
              <w:t xml:space="preserve"> с </w:t>
            </w:r>
            <w:proofErr w:type="spellStart"/>
            <w:r>
              <w:t>графика-ми</w:t>
            </w:r>
            <w:proofErr w:type="spellEnd"/>
            <w:r>
              <w:t xml:space="preserve"> проверок</w:t>
            </w:r>
          </w:p>
        </w:tc>
        <w:tc>
          <w:tcPr>
            <w:tcW w:w="850" w:type="dxa"/>
          </w:tcPr>
          <w:p w:rsidR="00090157" w:rsidRPr="00204C94" w:rsidRDefault="00090157" w:rsidP="00894095">
            <w:pPr>
              <w:jc w:val="both"/>
            </w:pPr>
            <w:proofErr w:type="spellStart"/>
            <w:r>
              <w:t>соот-вет-ствует</w:t>
            </w:r>
            <w:proofErr w:type="spellEnd"/>
          </w:p>
        </w:tc>
      </w:tr>
      <w:tr w:rsidR="00090157" w:rsidRPr="00C524EB" w:rsidTr="00894095">
        <w:tc>
          <w:tcPr>
            <w:tcW w:w="540" w:type="dxa"/>
          </w:tcPr>
          <w:p w:rsidR="00090157" w:rsidRPr="00204C94" w:rsidRDefault="00090157" w:rsidP="00894095">
            <w:pPr>
              <w:jc w:val="both"/>
            </w:pPr>
            <w:r>
              <w:t>8</w:t>
            </w:r>
            <w:r w:rsidRPr="00204C94">
              <w:t>.</w:t>
            </w:r>
          </w:p>
        </w:tc>
        <w:tc>
          <w:tcPr>
            <w:tcW w:w="2403" w:type="dxa"/>
          </w:tcPr>
          <w:p w:rsidR="00090157" w:rsidRPr="00C524EB" w:rsidRDefault="00090157" w:rsidP="00894095">
            <w:pPr>
              <w:jc w:val="both"/>
              <w:rPr>
                <w:sz w:val="20"/>
              </w:rPr>
            </w:pPr>
            <w:r w:rsidRPr="00204C94">
              <w:t>Сан</w:t>
            </w:r>
            <w:r>
              <w:t>итарно-</w:t>
            </w:r>
            <w:r w:rsidRPr="00204C94">
              <w:t>эпидем</w:t>
            </w:r>
            <w:r>
              <w:t>иологическое заключение</w:t>
            </w:r>
          </w:p>
        </w:tc>
        <w:tc>
          <w:tcPr>
            <w:tcW w:w="4820" w:type="dxa"/>
          </w:tcPr>
          <w:p w:rsidR="00090157" w:rsidRPr="00204C94" w:rsidRDefault="00090157" w:rsidP="00894095">
            <w:pPr>
              <w:jc w:val="both"/>
            </w:pPr>
            <w:r w:rsidRPr="00204C94">
              <w:t xml:space="preserve">Выдано управлением Федеральной службы по надзору в сфере защиты прав потребителей и благополучия человека по </w:t>
            </w:r>
            <w:r>
              <w:t>Волгоград</w:t>
            </w:r>
            <w:r w:rsidRPr="00204C94">
              <w:t xml:space="preserve">ской области   </w:t>
            </w:r>
          </w:p>
          <w:p w:rsidR="00090157" w:rsidRPr="00204C94" w:rsidRDefault="00090157" w:rsidP="00894095">
            <w:pPr>
              <w:jc w:val="both"/>
            </w:pPr>
            <w:r w:rsidRPr="00204C94">
              <w:t xml:space="preserve">№ </w:t>
            </w:r>
            <w:r>
              <w:t>34.12.01.000.М.000822.06.14</w:t>
            </w:r>
            <w:r w:rsidRPr="00204C94">
              <w:t xml:space="preserve"> от 05.0</w:t>
            </w:r>
            <w:r>
              <w:t>6</w:t>
            </w:r>
            <w:r w:rsidRPr="00204C94">
              <w:t>.201</w:t>
            </w:r>
            <w:r>
              <w:t>4</w:t>
            </w:r>
            <w:r w:rsidRPr="00204C94">
              <w:t xml:space="preserve"> г.</w:t>
            </w:r>
          </w:p>
        </w:tc>
        <w:tc>
          <w:tcPr>
            <w:tcW w:w="1276" w:type="dxa"/>
          </w:tcPr>
          <w:p w:rsidR="00090157" w:rsidRPr="00204C94" w:rsidRDefault="00090157" w:rsidP="00894095">
            <w:pPr>
              <w:jc w:val="both"/>
            </w:pPr>
            <w:r>
              <w:t xml:space="preserve">в </w:t>
            </w:r>
            <w:proofErr w:type="spellStart"/>
            <w:proofErr w:type="gramStart"/>
            <w:r>
              <w:t>соответ-ствии</w:t>
            </w:r>
            <w:proofErr w:type="spellEnd"/>
            <w:proofErr w:type="gramEnd"/>
            <w:r>
              <w:t xml:space="preserve"> с </w:t>
            </w:r>
            <w:proofErr w:type="spellStart"/>
            <w:r>
              <w:t>графика-ми</w:t>
            </w:r>
            <w:proofErr w:type="spellEnd"/>
            <w:r>
              <w:t xml:space="preserve"> проверок</w:t>
            </w:r>
          </w:p>
        </w:tc>
        <w:tc>
          <w:tcPr>
            <w:tcW w:w="850" w:type="dxa"/>
          </w:tcPr>
          <w:p w:rsidR="00090157" w:rsidRPr="00204C94" w:rsidRDefault="00090157" w:rsidP="00894095">
            <w:pPr>
              <w:jc w:val="both"/>
            </w:pPr>
            <w:proofErr w:type="spellStart"/>
            <w:r>
              <w:t>соот-вет-ствует</w:t>
            </w:r>
            <w:proofErr w:type="spellEnd"/>
          </w:p>
        </w:tc>
      </w:tr>
      <w:tr w:rsidR="00090157" w:rsidRPr="00C524EB" w:rsidTr="00894095">
        <w:tc>
          <w:tcPr>
            <w:tcW w:w="540" w:type="dxa"/>
          </w:tcPr>
          <w:p w:rsidR="00090157" w:rsidRPr="00204C94" w:rsidRDefault="00090157" w:rsidP="00894095">
            <w:pPr>
              <w:jc w:val="both"/>
            </w:pPr>
            <w:r w:rsidRPr="00204C94">
              <w:t>7.</w:t>
            </w:r>
          </w:p>
        </w:tc>
        <w:tc>
          <w:tcPr>
            <w:tcW w:w="2403" w:type="dxa"/>
          </w:tcPr>
          <w:p w:rsidR="00090157" w:rsidRPr="00A9068A" w:rsidRDefault="00090157" w:rsidP="00894095">
            <w:pPr>
              <w:jc w:val="both"/>
            </w:pPr>
            <w:r w:rsidRPr="00A9068A">
              <w:rPr>
                <w:spacing w:val="-4"/>
              </w:rPr>
              <w:t xml:space="preserve">Число территориальных отделений, ведущих </w:t>
            </w:r>
            <w:r w:rsidRPr="00A9068A">
              <w:lastRenderedPageBreak/>
              <w:t>образовательную деятельность</w:t>
            </w:r>
          </w:p>
        </w:tc>
        <w:tc>
          <w:tcPr>
            <w:tcW w:w="4820" w:type="dxa"/>
          </w:tcPr>
          <w:p w:rsidR="00090157" w:rsidRPr="00204C94" w:rsidRDefault="00090157" w:rsidP="00894095">
            <w:pPr>
              <w:jc w:val="both"/>
            </w:pPr>
            <w:r w:rsidRPr="00204C94">
              <w:lastRenderedPageBreak/>
              <w:t>нет</w:t>
            </w:r>
          </w:p>
        </w:tc>
        <w:tc>
          <w:tcPr>
            <w:tcW w:w="1276" w:type="dxa"/>
          </w:tcPr>
          <w:p w:rsidR="00090157" w:rsidRPr="00204C94" w:rsidRDefault="00090157" w:rsidP="00894095">
            <w:pPr>
              <w:jc w:val="both"/>
            </w:pPr>
          </w:p>
        </w:tc>
        <w:tc>
          <w:tcPr>
            <w:tcW w:w="850" w:type="dxa"/>
          </w:tcPr>
          <w:p w:rsidR="00090157" w:rsidRPr="00204C94" w:rsidRDefault="00090157" w:rsidP="00894095">
            <w:pPr>
              <w:jc w:val="both"/>
            </w:pPr>
          </w:p>
        </w:tc>
      </w:tr>
    </w:tbl>
    <w:p w:rsidR="00090157" w:rsidRDefault="00090157" w:rsidP="00090157">
      <w:pPr>
        <w:spacing w:line="276" w:lineRule="auto"/>
      </w:pPr>
    </w:p>
    <w:p w:rsidR="00090157" w:rsidRDefault="00090157" w:rsidP="00090157">
      <w:pPr>
        <w:spacing w:line="276" w:lineRule="auto"/>
      </w:pPr>
    </w:p>
    <w:p w:rsidR="00090157" w:rsidRPr="006B349C" w:rsidRDefault="00090157" w:rsidP="00090157">
      <w:pPr>
        <w:spacing w:after="200" w:line="276" w:lineRule="auto"/>
        <w:jc w:val="center"/>
        <w:rPr>
          <w:b/>
        </w:rPr>
      </w:pPr>
      <w:r w:rsidRPr="006B349C">
        <w:rPr>
          <w:b/>
        </w:rPr>
        <w:t>1.3 Система управления техникума</w:t>
      </w:r>
    </w:p>
    <w:p w:rsidR="00090157" w:rsidRDefault="00090157" w:rsidP="00090157">
      <w:pPr>
        <w:spacing w:line="360" w:lineRule="auto"/>
        <w:ind w:firstLine="495"/>
        <w:jc w:val="both"/>
      </w:pPr>
      <w:r>
        <w:t xml:space="preserve">Управление образовательным учреждением осуществляется в соответствие с нормативными правовыми актами Российской Федерации и уставом. </w:t>
      </w:r>
    </w:p>
    <w:p w:rsidR="00090157" w:rsidRDefault="00090157" w:rsidP="00090157">
      <w:pPr>
        <w:spacing w:line="360" w:lineRule="auto"/>
        <w:ind w:firstLine="495"/>
      </w:pPr>
      <w:r w:rsidRPr="00FC31AB">
        <w:rPr>
          <w:b/>
        </w:rPr>
        <w:t>Органами управления</w:t>
      </w:r>
      <w:r>
        <w:t xml:space="preserve"> учреждения являются:</w:t>
      </w:r>
    </w:p>
    <w:p w:rsidR="00090157" w:rsidRDefault="00090157" w:rsidP="00090157">
      <w:pPr>
        <w:pStyle w:val="a3"/>
        <w:numPr>
          <w:ilvl w:val="0"/>
          <w:numId w:val="3"/>
        </w:numPr>
        <w:spacing w:line="360" w:lineRule="auto"/>
      </w:pPr>
      <w:r>
        <w:t xml:space="preserve">директор учреждения </w:t>
      </w:r>
    </w:p>
    <w:p w:rsidR="00090157" w:rsidRDefault="00090157" w:rsidP="00090157">
      <w:pPr>
        <w:pStyle w:val="a3"/>
        <w:numPr>
          <w:ilvl w:val="0"/>
          <w:numId w:val="3"/>
        </w:numPr>
        <w:spacing w:line="360" w:lineRule="auto"/>
      </w:pPr>
      <w:r>
        <w:t>общее собрание работников и обучающихся учреждения</w:t>
      </w:r>
    </w:p>
    <w:p w:rsidR="00090157" w:rsidRDefault="00090157" w:rsidP="00090157">
      <w:pPr>
        <w:pStyle w:val="a3"/>
        <w:numPr>
          <w:ilvl w:val="0"/>
          <w:numId w:val="3"/>
        </w:numPr>
        <w:spacing w:line="360" w:lineRule="auto"/>
      </w:pPr>
      <w:r>
        <w:t>совет учреждения</w:t>
      </w:r>
    </w:p>
    <w:p w:rsidR="00090157" w:rsidRDefault="00090157" w:rsidP="00090157">
      <w:pPr>
        <w:pStyle w:val="a3"/>
        <w:numPr>
          <w:ilvl w:val="0"/>
          <w:numId w:val="3"/>
        </w:numPr>
        <w:spacing w:line="360" w:lineRule="auto"/>
      </w:pPr>
      <w:r>
        <w:t>педагогический совет</w:t>
      </w:r>
    </w:p>
    <w:p w:rsidR="00090157" w:rsidRDefault="00090157" w:rsidP="00090157">
      <w:pPr>
        <w:pStyle w:val="a3"/>
        <w:numPr>
          <w:ilvl w:val="0"/>
          <w:numId w:val="3"/>
        </w:numPr>
        <w:spacing w:line="360" w:lineRule="auto"/>
      </w:pPr>
      <w:r>
        <w:t xml:space="preserve">методический совет </w:t>
      </w:r>
    </w:p>
    <w:p w:rsidR="00090157" w:rsidRDefault="00090157" w:rsidP="00090157">
      <w:pPr>
        <w:spacing w:line="360" w:lineRule="auto"/>
        <w:ind w:firstLine="495"/>
        <w:jc w:val="both"/>
      </w:pPr>
      <w:r w:rsidRPr="00FC31AB">
        <w:rPr>
          <w:b/>
        </w:rPr>
        <w:t>Директор</w:t>
      </w:r>
      <w:r>
        <w:t xml:space="preserve"> учреждения назначается на должность на конкурсной основе. Учредитель заключает с директором учреждения трудовой договор, Директор издает приказы по вопросам организации деятельности учреждения. Директор имеет трех заместителей и главного бухгалтера. </w:t>
      </w:r>
    </w:p>
    <w:p w:rsidR="00090157" w:rsidRDefault="00090157" w:rsidP="00090157">
      <w:pPr>
        <w:spacing w:line="360" w:lineRule="auto"/>
        <w:ind w:firstLine="495"/>
        <w:jc w:val="both"/>
      </w:pPr>
      <w:r w:rsidRPr="00FC31AB">
        <w:rPr>
          <w:b/>
        </w:rPr>
        <w:t>Общее собрание</w:t>
      </w:r>
      <w:r>
        <w:t xml:space="preserve"> является коллегиальным органом управления и проводится для принятия устава, изменений и (или) дополнений к нему, а также для рассмотрения иных вопросов, не отнесенных к компетенции, директора, совета учреждения, Педагогического совета. Общее собрание созывается не реже одного раза в учебный год. Общее собрание правомочно принимать решения, если в его работе участвует не менее половины списочного состава работников учреждения. Общее собрание принимает решение открытым голосованием простым большинством голосов от числа присутствующих. Общее собрание рассматривает вопросы, выносимые на его обсуждение директором или советом учреждения.</w:t>
      </w:r>
    </w:p>
    <w:p w:rsidR="00090157" w:rsidRDefault="00090157" w:rsidP="00090157">
      <w:pPr>
        <w:spacing w:line="360" w:lineRule="auto"/>
        <w:ind w:firstLine="495"/>
        <w:jc w:val="both"/>
      </w:pPr>
      <w:proofErr w:type="gramStart"/>
      <w:r w:rsidRPr="000B7E18">
        <w:rPr>
          <w:b/>
        </w:rPr>
        <w:t>Совет учреждения</w:t>
      </w:r>
      <w:r>
        <w:t xml:space="preserve"> разрабатывает правила приема студентов, положение о проведении промежуточной аттестации, переводе и отчислении студентов из учреждения, положение о стимулировании участников образовательного процесса и другие локальные нормативные акты учреждения; вносит предложения в порядок расходования бюджетных, внебюджетных средств, стипендиального фонда; готовит проекты планов развития и работы учреждения, совершенствования учебно-материальной базы, утверждает их, проводит мероприятия по их осуществлению;</w:t>
      </w:r>
      <w:proofErr w:type="gramEnd"/>
      <w:r>
        <w:t xml:space="preserve"> </w:t>
      </w:r>
      <w:proofErr w:type="gramStart"/>
      <w:r>
        <w:t xml:space="preserve">принимает меры по выполнению решений общего собрания учреждения; устанавливает режим работы учреждения, разрабатывает правила внутреннего трудового распорядка, определяет целесообразность создания учебно-производственных объединений с участием студентов; определяет порядок сдачи отдельных помещений и оборудования в аренду; разрабатывает порядок стипендиального обеспечения студентов; представляет </w:t>
      </w:r>
      <w:r>
        <w:lastRenderedPageBreak/>
        <w:t>участников образовательного процесса к различным 15 видам морального и материального поощрения;</w:t>
      </w:r>
      <w:proofErr w:type="gramEnd"/>
      <w:r>
        <w:t xml:space="preserve"> рассматривает и принимает постановления по основным принципиальным вопросам педагогической и учебно-производственной деятельности учреждения; в рамках действующего законодательства принимает необходимые меры, ограждающие работников учреждения от незаконного и необоснованного вмешательства в их профессиональную и должностную деятельность. Работа совета учреждения осуществляется в соответствии с планом, который составляется на учебный год и утверждается на первом заседании. </w:t>
      </w:r>
    </w:p>
    <w:p w:rsidR="00090157" w:rsidRDefault="00090157" w:rsidP="00090157">
      <w:pPr>
        <w:spacing w:line="360" w:lineRule="auto"/>
        <w:ind w:firstLine="495"/>
        <w:jc w:val="both"/>
      </w:pPr>
      <w:r>
        <w:t>Совет учреждения созывается по мере необходимости. Постановления совета учреждения оформляются протоколами и подписываются его председателем и секретарем. В состав совета учреждения входят: директор, заместители директора, руководители структурных подразделений, представители преподавателей, мастеров производственного обучения и обслуживающего персонала, которые избираются на общем собрании.</w:t>
      </w:r>
    </w:p>
    <w:p w:rsidR="00090157" w:rsidRDefault="00090157" w:rsidP="00090157">
      <w:pPr>
        <w:spacing w:line="360" w:lineRule="auto"/>
        <w:ind w:firstLine="495"/>
        <w:jc w:val="both"/>
      </w:pPr>
      <w:r>
        <w:t xml:space="preserve">Для обеспечения коллегиальности в решении вопросов учебно-методической, воспитательной работы в учреждении создается </w:t>
      </w:r>
      <w:r w:rsidRPr="00D90C9F">
        <w:rPr>
          <w:b/>
        </w:rPr>
        <w:t>Педагогический совет,</w:t>
      </w:r>
      <w:r>
        <w:t xml:space="preserve"> состав и деятельность которого определяется положением (приказ </w:t>
      </w:r>
      <w:r w:rsidRPr="00D90C9F">
        <w:t xml:space="preserve">№ </w:t>
      </w:r>
      <w:r w:rsidR="00A9068A">
        <w:t xml:space="preserve">118 </w:t>
      </w:r>
      <w:r w:rsidRPr="00D90C9F">
        <w:t>от 30.12.2013г.).</w:t>
      </w:r>
      <w:r>
        <w:t xml:space="preserve"> </w:t>
      </w:r>
    </w:p>
    <w:p w:rsidR="00090157" w:rsidRDefault="00090157" w:rsidP="00090157">
      <w:pPr>
        <w:spacing w:line="360" w:lineRule="auto"/>
        <w:ind w:firstLine="495"/>
        <w:jc w:val="both"/>
      </w:pPr>
      <w:r>
        <w:t xml:space="preserve">Основной задачей Педагогического совета является объединение усилий всего педагогического коллектива учреждения по реализации образовательных программ среднего профессионального образования, для постоянного совершенствования процесса обучения и воспитания обучающихся, внедрения в практику работы учреждения достижений педагогической науки, передового педагогического и производственного опыта с целью повышения качества подготовки квалифицированных кадров. Постановления Педагогического совета, принятые в пределах его полномочий и вступившие в силу, обязательны для всех членов коллектива и обучающихся. </w:t>
      </w:r>
    </w:p>
    <w:p w:rsidR="00090157" w:rsidRDefault="00090157" w:rsidP="00090157">
      <w:pPr>
        <w:spacing w:line="360" w:lineRule="auto"/>
        <w:ind w:firstLine="495"/>
        <w:jc w:val="both"/>
      </w:pPr>
      <w:r>
        <w:t xml:space="preserve">В состав Педагогического совета входят педагогические работники, директор, заместители директора и руководители структурных подразделений учреждения, осуществляющих образовательную деятельность. </w:t>
      </w:r>
    </w:p>
    <w:p w:rsidR="00090157" w:rsidRDefault="00090157" w:rsidP="00090157">
      <w:pPr>
        <w:spacing w:line="360" w:lineRule="auto"/>
        <w:ind w:firstLine="495"/>
        <w:jc w:val="both"/>
      </w:pPr>
      <w:r>
        <w:t xml:space="preserve">Педагогический совет: </w:t>
      </w:r>
    </w:p>
    <w:p w:rsidR="00090157" w:rsidRDefault="00090157" w:rsidP="00090157">
      <w:pPr>
        <w:spacing w:line="360" w:lineRule="auto"/>
        <w:ind w:firstLine="495"/>
        <w:jc w:val="both"/>
      </w:pPr>
      <w:r>
        <w:sym w:font="Symbol" w:char="F02D"/>
      </w:r>
      <w:r>
        <w:t xml:space="preserve"> анализирует результаты учебно-воспитательной, учебно-производственной работы в учреждении, методической работы педагогических работников; </w:t>
      </w:r>
    </w:p>
    <w:p w:rsidR="00090157" w:rsidRDefault="00090157" w:rsidP="00090157">
      <w:pPr>
        <w:spacing w:line="360" w:lineRule="auto"/>
        <w:ind w:firstLine="495"/>
        <w:jc w:val="both"/>
      </w:pPr>
      <w:r>
        <w:sym w:font="Symbol" w:char="F02D"/>
      </w:r>
      <w:r>
        <w:t xml:space="preserve"> вносит предложения по совершенствованию образовательного процесса; рассматривает результаты внутреннего контроля в колледже, лицензирования и государственной аккредитации; </w:t>
      </w:r>
    </w:p>
    <w:p w:rsidR="00090157" w:rsidRDefault="00090157" w:rsidP="00090157">
      <w:pPr>
        <w:spacing w:line="360" w:lineRule="auto"/>
        <w:ind w:firstLine="495"/>
        <w:jc w:val="both"/>
      </w:pPr>
      <w:r>
        <w:sym w:font="Symbol" w:char="F02D"/>
      </w:r>
      <w:r>
        <w:t xml:space="preserve"> принимает решение о допуске студентов к государственной итоговой аттестации, переводе на следующий курс, об отчислении студентов; </w:t>
      </w:r>
    </w:p>
    <w:p w:rsidR="00090157" w:rsidRDefault="00090157" w:rsidP="00090157">
      <w:pPr>
        <w:spacing w:line="360" w:lineRule="auto"/>
        <w:ind w:firstLine="495"/>
        <w:jc w:val="both"/>
      </w:pPr>
      <w:r>
        <w:lastRenderedPageBreak/>
        <w:sym w:font="Symbol" w:char="F02D"/>
      </w:r>
      <w:r>
        <w:t xml:space="preserve"> вносит предложения администрации учреждения по совершенствованию образовательного процесса; </w:t>
      </w:r>
      <w:r>
        <w:sym w:font="Symbol" w:char="F02D"/>
      </w:r>
      <w:r>
        <w:t xml:space="preserve"> рассматривает вопросы перспективного и текущего планирования деятельности учреждения; </w:t>
      </w:r>
    </w:p>
    <w:p w:rsidR="00090157" w:rsidRDefault="00090157" w:rsidP="00090157">
      <w:pPr>
        <w:spacing w:line="360" w:lineRule="auto"/>
        <w:ind w:firstLine="495"/>
        <w:jc w:val="both"/>
      </w:pPr>
      <w:r>
        <w:sym w:font="Symbol" w:char="F02D"/>
      </w:r>
      <w:r>
        <w:t xml:space="preserve"> рассматривает регламентирующие образовательный процесс локальные акты и изменения к ним по представлению администрации; </w:t>
      </w:r>
    </w:p>
    <w:p w:rsidR="00090157" w:rsidRDefault="00090157" w:rsidP="00090157">
      <w:pPr>
        <w:spacing w:line="360" w:lineRule="auto"/>
        <w:ind w:firstLine="495"/>
        <w:jc w:val="both"/>
      </w:pPr>
      <w:r>
        <w:sym w:font="Symbol" w:char="F02D"/>
      </w:r>
      <w:r>
        <w:t xml:space="preserve"> рассматривает и обсуждает вопросы посещаемости, успеваемости и качества знаний студентов, ликвидации академических задолженностей, дисциплины; </w:t>
      </w:r>
    </w:p>
    <w:p w:rsidR="00090157" w:rsidRDefault="00090157" w:rsidP="00090157">
      <w:pPr>
        <w:spacing w:line="360" w:lineRule="auto"/>
        <w:ind w:firstLine="495"/>
        <w:jc w:val="both"/>
      </w:pPr>
      <w:r>
        <w:sym w:font="Symbol" w:char="F02D"/>
      </w:r>
      <w:r>
        <w:t xml:space="preserve"> рассматривает и рекомендует методики образования, обсуждает передовой педагогический опыт, новые технологии в обучении; </w:t>
      </w:r>
    </w:p>
    <w:p w:rsidR="00090157" w:rsidRDefault="00090157" w:rsidP="00090157">
      <w:pPr>
        <w:spacing w:line="360" w:lineRule="auto"/>
        <w:ind w:firstLine="495"/>
        <w:jc w:val="both"/>
      </w:pPr>
      <w:r>
        <w:sym w:font="Symbol" w:char="F02D"/>
      </w:r>
      <w:r>
        <w:t xml:space="preserve"> разрабатывает предложения по моральному и материальному поощрению студентов; </w:t>
      </w:r>
    </w:p>
    <w:p w:rsidR="00090157" w:rsidRDefault="00090157" w:rsidP="00090157">
      <w:pPr>
        <w:spacing w:line="360" w:lineRule="auto"/>
        <w:ind w:firstLine="495"/>
        <w:jc w:val="both"/>
      </w:pPr>
      <w:r>
        <w:sym w:font="Symbol" w:char="F02D"/>
      </w:r>
      <w:r>
        <w:t xml:space="preserve"> ходатайствует перед администрацией учреждения о поощрении наиболее отличившихся работников учреждения и рассматривает иные вопросы, связанные с педагогической, методической и воспитательной деятельностью коллектива учреждения.</w:t>
      </w:r>
    </w:p>
    <w:p w:rsidR="00090157" w:rsidRDefault="00090157" w:rsidP="00090157">
      <w:pPr>
        <w:spacing w:line="360" w:lineRule="auto"/>
        <w:ind w:firstLine="495"/>
        <w:jc w:val="both"/>
      </w:pPr>
      <w:r>
        <w:t>Срок полномочий членов Педагогического совета определяется периодом их работы в учреждении. Работа педагогического совета в 201</w:t>
      </w:r>
      <w:r w:rsidR="00A9068A">
        <w:t>8</w:t>
      </w:r>
      <w:r>
        <w:t>-201</w:t>
      </w:r>
      <w:r w:rsidR="00A9068A">
        <w:t>9</w:t>
      </w:r>
      <w:r>
        <w:t xml:space="preserve"> учебном году была организована в соответствии с Положением о Педагогическом совете ФКПОУ «КТИ» Минтруда России, по плану, утвержденному директором техникума. </w:t>
      </w:r>
    </w:p>
    <w:p w:rsidR="00090157" w:rsidRDefault="00090157" w:rsidP="00090157">
      <w:pPr>
        <w:spacing w:line="360" w:lineRule="auto"/>
        <w:ind w:firstLine="495"/>
        <w:jc w:val="both"/>
      </w:pPr>
      <w:r w:rsidRPr="000B7E18">
        <w:rPr>
          <w:b/>
        </w:rPr>
        <w:t>Методический совет</w:t>
      </w:r>
      <w:r>
        <w:t xml:space="preserve"> определя</w:t>
      </w:r>
      <w:r w:rsidR="00A9068A">
        <w:t>ет основные направления учебно-</w:t>
      </w:r>
      <w:r>
        <w:t xml:space="preserve">методической работы педагогического коллектива; разрабатывает предложения и рекомендации, способствующие повышению качества подготовки специалистов, уровня методической работы цикловых методических комиссий, совершенствования содержания и организации учебно-воспитательного процесса, образовательных технологий, самостоятельной и учебно-исследовательской работы студентов и преподавателей; координирует работу педагогического коллектива. </w:t>
      </w:r>
    </w:p>
    <w:p w:rsidR="00090157" w:rsidRDefault="00090157" w:rsidP="00090157">
      <w:pPr>
        <w:spacing w:line="360" w:lineRule="auto"/>
        <w:ind w:firstLine="495"/>
        <w:jc w:val="both"/>
      </w:pPr>
      <w:r>
        <w:t xml:space="preserve">В техникуме созданы и работают три цикловые методические комиссии: </w:t>
      </w:r>
    </w:p>
    <w:p w:rsidR="00090157" w:rsidRDefault="00090157" w:rsidP="00090157">
      <w:pPr>
        <w:spacing w:line="360" w:lineRule="auto"/>
        <w:ind w:firstLine="495"/>
        <w:jc w:val="both"/>
      </w:pPr>
      <w:r>
        <w:sym w:font="Symbol" w:char="F02D"/>
      </w:r>
      <w:r>
        <w:t xml:space="preserve"> общеобразовательных дисциплин; </w:t>
      </w:r>
    </w:p>
    <w:p w:rsidR="00090157" w:rsidRDefault="00090157" w:rsidP="00090157">
      <w:pPr>
        <w:spacing w:line="360" w:lineRule="auto"/>
        <w:ind w:firstLine="495"/>
        <w:jc w:val="both"/>
      </w:pPr>
      <w:r>
        <w:sym w:font="Symbol" w:char="F02D"/>
      </w:r>
      <w:r>
        <w:t xml:space="preserve"> математических</w:t>
      </w:r>
      <w:r w:rsidR="00A9068A">
        <w:t xml:space="preserve"> дисциплин</w:t>
      </w:r>
      <w:r>
        <w:t xml:space="preserve"> и ИКТ; </w:t>
      </w:r>
    </w:p>
    <w:p w:rsidR="00090157" w:rsidRDefault="00090157" w:rsidP="00090157">
      <w:pPr>
        <w:spacing w:line="360" w:lineRule="auto"/>
        <w:ind w:firstLine="495"/>
        <w:jc w:val="both"/>
      </w:pPr>
      <w:r>
        <w:sym w:font="Symbol" w:char="F02D"/>
      </w:r>
      <w:r>
        <w:t xml:space="preserve"> экономических дисциплин; </w:t>
      </w:r>
    </w:p>
    <w:p w:rsidR="00090157" w:rsidRDefault="00090157" w:rsidP="00090157">
      <w:pPr>
        <w:spacing w:line="360" w:lineRule="auto"/>
        <w:ind w:firstLine="495"/>
        <w:jc w:val="both"/>
      </w:pPr>
      <w:r>
        <w:sym w:font="Symbol" w:char="F02D"/>
      </w:r>
      <w:r>
        <w:t xml:space="preserve"> физической культуры и БЖ. </w:t>
      </w:r>
    </w:p>
    <w:p w:rsidR="00090157" w:rsidRDefault="00090157" w:rsidP="00090157">
      <w:pPr>
        <w:spacing w:line="360" w:lineRule="auto"/>
        <w:ind w:firstLine="495"/>
        <w:jc w:val="both"/>
      </w:pPr>
      <w:r>
        <w:t xml:space="preserve">Вся деятельность педагогического коллектива направлена </w:t>
      </w:r>
      <w:proofErr w:type="gramStart"/>
      <w:r>
        <w:t>на</w:t>
      </w:r>
      <w:proofErr w:type="gramEnd"/>
      <w:r>
        <w:t xml:space="preserve">: </w:t>
      </w:r>
    </w:p>
    <w:p w:rsidR="00090157" w:rsidRDefault="00090157" w:rsidP="00090157">
      <w:pPr>
        <w:spacing w:line="360" w:lineRule="auto"/>
        <w:ind w:firstLine="495"/>
        <w:jc w:val="both"/>
      </w:pPr>
      <w:r>
        <w:t xml:space="preserve">- обеспечение качественной подготовки выпускников, конкурентоспособных на рынке труда; </w:t>
      </w:r>
    </w:p>
    <w:p w:rsidR="00090157" w:rsidRDefault="00090157" w:rsidP="00090157">
      <w:pPr>
        <w:spacing w:line="360" w:lineRule="auto"/>
        <w:ind w:firstLine="495"/>
        <w:jc w:val="both"/>
      </w:pPr>
      <w:r>
        <w:lastRenderedPageBreak/>
        <w:t xml:space="preserve">- приобретение </w:t>
      </w:r>
      <w:proofErr w:type="gramStart"/>
      <w:r>
        <w:t>обучающимися</w:t>
      </w:r>
      <w:proofErr w:type="gramEnd"/>
      <w:r>
        <w:t xml:space="preserve"> высоких профессиональных знаний и умений, соответствующих требованиям ФГОС СПО, а также запросам работодателей - социальных партнеров; </w:t>
      </w:r>
    </w:p>
    <w:p w:rsidR="00090157" w:rsidRDefault="00090157" w:rsidP="00090157">
      <w:pPr>
        <w:spacing w:line="360" w:lineRule="auto"/>
        <w:ind w:firstLine="495"/>
        <w:jc w:val="both"/>
      </w:pPr>
      <w:r>
        <w:t xml:space="preserve">- вовлечение работодателей в процесс организации и контроля качества подготовки квалифицированных кадров; </w:t>
      </w:r>
    </w:p>
    <w:p w:rsidR="00090157" w:rsidRDefault="00090157" w:rsidP="00A9068A">
      <w:pPr>
        <w:spacing w:line="276" w:lineRule="auto"/>
        <w:ind w:firstLine="495"/>
        <w:jc w:val="both"/>
      </w:pPr>
      <w:r>
        <w:t xml:space="preserve">- сохранение контингента </w:t>
      </w:r>
      <w:proofErr w:type="gramStart"/>
      <w:r>
        <w:t>обучающихся</w:t>
      </w:r>
      <w:proofErr w:type="gramEnd"/>
      <w:r>
        <w:t>;</w:t>
      </w:r>
    </w:p>
    <w:p w:rsidR="00090157" w:rsidRDefault="00090157" w:rsidP="00A9068A">
      <w:pPr>
        <w:spacing w:line="276" w:lineRule="auto"/>
        <w:ind w:firstLine="567"/>
      </w:pPr>
      <w:r>
        <w:t>- сохранение, укрепление и формирование здоровья студентов;</w:t>
      </w:r>
    </w:p>
    <w:p w:rsidR="00090157" w:rsidRDefault="00090157" w:rsidP="00A9068A">
      <w:pPr>
        <w:spacing w:line="276" w:lineRule="auto"/>
        <w:ind w:firstLine="567"/>
      </w:pPr>
      <w:r>
        <w:t xml:space="preserve">- приобщение выпускников к богатству национальной, отечественной и мировой истории и культуры; </w:t>
      </w:r>
    </w:p>
    <w:p w:rsidR="00090157" w:rsidRDefault="00090157" w:rsidP="00A9068A">
      <w:pPr>
        <w:spacing w:line="276" w:lineRule="auto"/>
        <w:ind w:firstLine="567"/>
      </w:pPr>
      <w:r>
        <w:t xml:space="preserve">- формирование профессиональной компетенции личности специалиста, способного творчески решать профессиональные задачи; </w:t>
      </w:r>
    </w:p>
    <w:p w:rsidR="00090157" w:rsidRDefault="00090157" w:rsidP="00A9068A">
      <w:pPr>
        <w:spacing w:line="276" w:lineRule="auto"/>
        <w:ind w:firstLine="567"/>
        <w:jc w:val="both"/>
      </w:pPr>
      <w:r>
        <w:t xml:space="preserve">- совершенствование работы по методическому обеспечению образовательного процесса; </w:t>
      </w:r>
    </w:p>
    <w:p w:rsidR="00090157" w:rsidRDefault="00090157" w:rsidP="00A9068A">
      <w:pPr>
        <w:spacing w:line="276" w:lineRule="auto"/>
        <w:ind w:firstLine="567"/>
        <w:jc w:val="both"/>
      </w:pPr>
      <w:r>
        <w:t xml:space="preserve">- совершенствование научно-методической деятельности преподавателей и мастеров производственного обучения; </w:t>
      </w:r>
    </w:p>
    <w:p w:rsidR="00090157" w:rsidRDefault="00090157" w:rsidP="00090157">
      <w:pPr>
        <w:spacing w:line="360" w:lineRule="auto"/>
        <w:ind w:firstLine="567"/>
        <w:jc w:val="both"/>
      </w:pPr>
      <w:r>
        <w:t xml:space="preserve">- продолжение учебно-исследовательской работы со студентами; </w:t>
      </w:r>
    </w:p>
    <w:p w:rsidR="00090157" w:rsidRDefault="00090157" w:rsidP="00090157">
      <w:pPr>
        <w:spacing w:line="360" w:lineRule="auto"/>
        <w:ind w:firstLine="567"/>
        <w:jc w:val="both"/>
      </w:pPr>
      <w:r>
        <w:t xml:space="preserve">- совершенствование </w:t>
      </w:r>
      <w:proofErr w:type="spellStart"/>
      <w:r>
        <w:t>общетехникумовского</w:t>
      </w:r>
      <w:proofErr w:type="spellEnd"/>
      <w:r>
        <w:t xml:space="preserve"> контроля на всех уровнях. </w:t>
      </w:r>
    </w:p>
    <w:p w:rsidR="00090157" w:rsidRDefault="00090157" w:rsidP="00090157">
      <w:pPr>
        <w:spacing w:line="360" w:lineRule="auto"/>
        <w:ind w:firstLine="567"/>
        <w:jc w:val="both"/>
      </w:pPr>
      <w:r>
        <w:t>В 201</w:t>
      </w:r>
      <w:r w:rsidR="00A9068A">
        <w:t>8</w:t>
      </w:r>
      <w:r>
        <w:t>-201</w:t>
      </w:r>
      <w:r w:rsidR="00A9068A">
        <w:t>9</w:t>
      </w:r>
      <w:r>
        <w:t xml:space="preserve"> учебном году в техникуме прошли Педагогические чтения и занятия в педагогической мастерской в соответствии с утвержденным графиком и тематикой. </w:t>
      </w:r>
    </w:p>
    <w:p w:rsidR="003E0B4D" w:rsidRDefault="00090157" w:rsidP="00090157">
      <w:pPr>
        <w:spacing w:line="360" w:lineRule="auto"/>
        <w:ind w:firstLine="567"/>
        <w:jc w:val="both"/>
      </w:pPr>
      <w:r w:rsidRPr="000B7E18">
        <w:rPr>
          <w:b/>
        </w:rPr>
        <w:t>Вывод:</w:t>
      </w:r>
      <w:r>
        <w:t xml:space="preserve"> </w:t>
      </w:r>
    </w:p>
    <w:p w:rsidR="00090157" w:rsidRDefault="00090157" w:rsidP="00090157">
      <w:pPr>
        <w:spacing w:line="360" w:lineRule="auto"/>
        <w:ind w:firstLine="567"/>
        <w:jc w:val="both"/>
      </w:pPr>
      <w:r>
        <w:t xml:space="preserve">Таким образом, структура управления техникума соответствует целям и задачам успешного функционирования и развития ФКПОУ «КТИ» Минтруда России. </w:t>
      </w:r>
    </w:p>
    <w:p w:rsidR="00090157" w:rsidRPr="00D90C9F" w:rsidRDefault="00090157" w:rsidP="00090157">
      <w:pPr>
        <w:spacing w:line="360" w:lineRule="auto"/>
        <w:jc w:val="both"/>
      </w:pPr>
    </w:p>
    <w:p w:rsidR="00090157" w:rsidRPr="00D90C9F" w:rsidRDefault="00090157" w:rsidP="00090157">
      <w:pPr>
        <w:spacing w:line="276" w:lineRule="auto"/>
      </w:pPr>
    </w:p>
    <w:p w:rsidR="00090157" w:rsidRDefault="00090157" w:rsidP="00090157">
      <w:pPr>
        <w:spacing w:line="276" w:lineRule="auto"/>
        <w:jc w:val="center"/>
        <w:rPr>
          <w:b/>
        </w:rPr>
      </w:pPr>
      <w:r w:rsidRPr="00D90C9F">
        <w:rPr>
          <w:b/>
        </w:rPr>
        <w:t xml:space="preserve">1.4 Внутренняя система оценки качества образования </w:t>
      </w:r>
    </w:p>
    <w:p w:rsidR="00090157" w:rsidRPr="00D90C9F" w:rsidRDefault="00090157" w:rsidP="00090157">
      <w:pPr>
        <w:spacing w:line="276" w:lineRule="auto"/>
        <w:jc w:val="center"/>
        <w:rPr>
          <w:b/>
        </w:rPr>
      </w:pPr>
    </w:p>
    <w:p w:rsidR="00090157" w:rsidRDefault="00090157" w:rsidP="00090157">
      <w:pPr>
        <w:spacing w:line="360" w:lineRule="auto"/>
        <w:ind w:firstLine="708"/>
        <w:jc w:val="both"/>
      </w:pPr>
      <w:r>
        <w:t xml:space="preserve">Согласно </w:t>
      </w:r>
      <w:r w:rsidR="003E0B4D" w:rsidRPr="00850B11">
        <w:t>Положени</w:t>
      </w:r>
      <w:r w:rsidR="003E0B4D">
        <w:t>ю</w:t>
      </w:r>
      <w:r w:rsidR="003E0B4D" w:rsidRPr="00850B11">
        <w:t xml:space="preserve"> о </w:t>
      </w:r>
      <w:proofErr w:type="spellStart"/>
      <w:r w:rsidR="003E0B4D" w:rsidRPr="00850B11">
        <w:t>самообследовании</w:t>
      </w:r>
      <w:proofErr w:type="spellEnd"/>
      <w:r w:rsidR="003E0B4D">
        <w:t xml:space="preserve"> </w:t>
      </w:r>
      <w:r w:rsidR="003E0B4D" w:rsidRPr="00850B11">
        <w:t>ФКПОУ «КТИ» Минтруда России</w:t>
      </w:r>
      <w:r>
        <w:t>, утвержденному приказом от 30.12.201</w:t>
      </w:r>
      <w:r w:rsidR="003E0B4D">
        <w:t xml:space="preserve">4 </w:t>
      </w:r>
      <w:r>
        <w:t>г</w:t>
      </w:r>
      <w:r w:rsidR="003E0B4D">
        <w:t>. № 110</w:t>
      </w:r>
      <w:r>
        <w:t xml:space="preserve">., </w:t>
      </w:r>
      <w:r w:rsidR="003E0B4D">
        <w:t xml:space="preserve">регламентирующего внутреннюю систему оценки качества образования, </w:t>
      </w:r>
      <w:r>
        <w:t xml:space="preserve">целью </w:t>
      </w:r>
      <w:r w:rsidR="003E0B4D">
        <w:t>которой</w:t>
      </w:r>
      <w:r>
        <w:t xml:space="preserve"> является получение и предоставление объективной информации о функционировании, развитии и перспективах системы образования в техникуме. </w:t>
      </w:r>
    </w:p>
    <w:p w:rsidR="00090157" w:rsidRDefault="00090157" w:rsidP="00090157">
      <w:pPr>
        <w:spacing w:line="360" w:lineRule="auto"/>
        <w:ind w:firstLine="708"/>
        <w:jc w:val="both"/>
      </w:pPr>
      <w:r>
        <w:t xml:space="preserve">Для достижения поставленной цели решаются следующие задачи: </w:t>
      </w:r>
    </w:p>
    <w:p w:rsidR="00090157" w:rsidRDefault="00090157" w:rsidP="00090157">
      <w:pPr>
        <w:spacing w:line="360" w:lineRule="auto"/>
        <w:ind w:firstLine="708"/>
        <w:jc w:val="both"/>
      </w:pPr>
      <w:r>
        <w:sym w:font="Symbol" w:char="F02D"/>
      </w:r>
      <w:r>
        <w:t xml:space="preserve"> систематическое и всестороннее изучение состояния системы и качества реализуемого в техникуме образования; </w:t>
      </w:r>
    </w:p>
    <w:p w:rsidR="00090157" w:rsidRDefault="00090157" w:rsidP="00090157">
      <w:pPr>
        <w:spacing w:line="360" w:lineRule="auto"/>
        <w:ind w:firstLine="708"/>
        <w:jc w:val="both"/>
      </w:pPr>
      <w:r>
        <w:sym w:font="Symbol" w:char="F02D"/>
      </w:r>
      <w:r>
        <w:t xml:space="preserve"> изучение опыта управления качества образования в регионах России и определение возможностей использования его в техникуме; </w:t>
      </w:r>
    </w:p>
    <w:p w:rsidR="00090157" w:rsidRDefault="00090157" w:rsidP="00090157">
      <w:pPr>
        <w:spacing w:line="360" w:lineRule="auto"/>
        <w:ind w:firstLine="708"/>
        <w:jc w:val="both"/>
      </w:pPr>
      <w:r>
        <w:sym w:font="Symbol" w:char="F02D"/>
      </w:r>
      <w:r>
        <w:t xml:space="preserve"> создание механизма мониторинговых исследований; </w:t>
      </w:r>
      <w:r>
        <w:sym w:font="Symbol" w:char="F02D"/>
      </w:r>
      <w:r>
        <w:t xml:space="preserve"> координация деятельности всех субъектов мониторинга образования; </w:t>
      </w:r>
    </w:p>
    <w:p w:rsidR="00090157" w:rsidRDefault="00090157" w:rsidP="00090157">
      <w:pPr>
        <w:spacing w:line="360" w:lineRule="auto"/>
        <w:ind w:firstLine="708"/>
        <w:jc w:val="both"/>
      </w:pPr>
      <w:r>
        <w:lastRenderedPageBreak/>
        <w:sym w:font="Symbol" w:char="F02D"/>
      </w:r>
      <w:r>
        <w:t xml:space="preserve"> выявление действующих на качество образования факторов, принятие мер по минимизации действия и устранению отрицательных последствий; </w:t>
      </w:r>
    </w:p>
    <w:p w:rsidR="00090157" w:rsidRDefault="00090157" w:rsidP="00090157">
      <w:pPr>
        <w:spacing w:line="360" w:lineRule="auto"/>
        <w:ind w:firstLine="708"/>
        <w:jc w:val="both"/>
      </w:pPr>
      <w:r>
        <w:sym w:font="Symbol" w:char="F02D"/>
      </w:r>
      <w:r>
        <w:t xml:space="preserve"> формулирование основных стратегических </w:t>
      </w:r>
      <w:proofErr w:type="gramStart"/>
      <w:r>
        <w:t>направлений развития системы образовательной деятельности техникума</w:t>
      </w:r>
      <w:proofErr w:type="gramEnd"/>
      <w:r>
        <w:t xml:space="preserve"> на основе анализа полученных данных. </w:t>
      </w:r>
    </w:p>
    <w:p w:rsidR="00090157" w:rsidRDefault="00090157" w:rsidP="00090157">
      <w:pPr>
        <w:spacing w:line="360" w:lineRule="auto"/>
        <w:ind w:firstLine="708"/>
        <w:jc w:val="both"/>
      </w:pPr>
      <w:r>
        <w:t xml:space="preserve">В основу системы оценки качества образования положены следующие принципы: </w:t>
      </w:r>
    </w:p>
    <w:p w:rsidR="00090157" w:rsidRDefault="00090157" w:rsidP="00090157">
      <w:pPr>
        <w:spacing w:line="360" w:lineRule="auto"/>
        <w:ind w:firstLine="708"/>
        <w:jc w:val="both"/>
      </w:pPr>
      <w:r>
        <w:t xml:space="preserve">- объективности, достоверности, полноты и системности информации о качестве образования; </w:t>
      </w:r>
    </w:p>
    <w:p w:rsidR="00090157" w:rsidRDefault="00090157" w:rsidP="00090157">
      <w:pPr>
        <w:spacing w:line="360" w:lineRule="auto"/>
        <w:ind w:firstLine="708"/>
        <w:jc w:val="both"/>
      </w:pPr>
      <w:r>
        <w:t>- реалистичности требований, норм и показателей качества образования, их социальной и личностной значимости, учѐта индивидуальных особенностей развития отдельных обучающихся при оценке результатов их обучения и воспитания;</w:t>
      </w:r>
    </w:p>
    <w:p w:rsidR="00090157" w:rsidRDefault="00090157" w:rsidP="00090157">
      <w:pPr>
        <w:spacing w:line="360" w:lineRule="auto"/>
        <w:ind w:firstLine="709"/>
        <w:jc w:val="both"/>
      </w:pPr>
      <w:r>
        <w:t xml:space="preserve">- 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 </w:t>
      </w:r>
    </w:p>
    <w:p w:rsidR="00090157" w:rsidRDefault="00090157" w:rsidP="00090157">
      <w:pPr>
        <w:spacing w:line="360" w:lineRule="auto"/>
        <w:ind w:firstLine="709"/>
        <w:jc w:val="both"/>
      </w:pPr>
      <w:r>
        <w:t xml:space="preserve">- доступности информации о состоянии и качестве образования для различных групп потребителей; </w:t>
      </w:r>
    </w:p>
    <w:p w:rsidR="00090157" w:rsidRDefault="00090157" w:rsidP="00090157">
      <w:pPr>
        <w:spacing w:line="360" w:lineRule="auto"/>
        <w:ind w:firstLine="709"/>
        <w:jc w:val="both"/>
      </w:pPr>
      <w:r>
        <w:t xml:space="preserve">- взаимного дополнения оценочных процедур, установление между ними взаимосвязей и взаимозависимости; </w:t>
      </w:r>
    </w:p>
    <w:p w:rsidR="00090157" w:rsidRDefault="00090157" w:rsidP="00090157">
      <w:pPr>
        <w:spacing w:line="360" w:lineRule="auto"/>
        <w:ind w:firstLine="709"/>
        <w:jc w:val="both"/>
      </w:pPr>
      <w:r>
        <w:t xml:space="preserve">- соблюдения морально-этических норм при проведении процедур оценки качества образования в техникуме. </w:t>
      </w:r>
    </w:p>
    <w:p w:rsidR="00090157" w:rsidRDefault="00090157" w:rsidP="00090157">
      <w:pPr>
        <w:spacing w:line="360" w:lineRule="auto"/>
        <w:ind w:firstLine="709"/>
        <w:jc w:val="both"/>
      </w:pPr>
      <w:r w:rsidRPr="006E579A">
        <w:rPr>
          <w:u w:val="single"/>
        </w:rPr>
        <w:t>Объектами внутренней системы оценки качества образования</w:t>
      </w:r>
      <w:r>
        <w:t xml:space="preserve"> являются любые структурные элементы образовательных систем различных уровней (обучающийся, преподаватель, группа, специальность, педагогический коллектив, образовательное учреждение и т.п.). </w:t>
      </w:r>
    </w:p>
    <w:p w:rsidR="00090157" w:rsidRPr="00D90C9F" w:rsidRDefault="00090157" w:rsidP="00090157">
      <w:pPr>
        <w:spacing w:line="360" w:lineRule="auto"/>
        <w:ind w:firstLine="709"/>
        <w:jc w:val="both"/>
        <w:rPr>
          <w:b/>
        </w:rPr>
      </w:pPr>
      <w:r w:rsidRPr="00D90C9F">
        <w:rPr>
          <w:b/>
        </w:rPr>
        <w:t xml:space="preserve">Компоненты образовательного процесса: </w:t>
      </w:r>
    </w:p>
    <w:p w:rsidR="00090157" w:rsidRDefault="00090157" w:rsidP="00090157">
      <w:pPr>
        <w:spacing w:line="360" w:lineRule="auto"/>
        <w:ind w:firstLine="709"/>
        <w:jc w:val="both"/>
      </w:pPr>
      <w:r>
        <w:t xml:space="preserve">- условия осуществления образовательной деятельности (материальные, санитарно-гигиенические, нормативно-правовые, кадровые, финансовые, учебно-методические и др.); </w:t>
      </w:r>
    </w:p>
    <w:p w:rsidR="00090157" w:rsidRDefault="00090157" w:rsidP="00090157">
      <w:pPr>
        <w:spacing w:line="360" w:lineRule="auto"/>
        <w:ind w:firstLine="709"/>
        <w:jc w:val="both"/>
      </w:pPr>
      <w:r>
        <w:t>- организация (контингент и его дифференциация, режим работы, расписание и др.);</w:t>
      </w:r>
    </w:p>
    <w:p w:rsidR="00090157" w:rsidRDefault="00090157" w:rsidP="00090157">
      <w:pPr>
        <w:spacing w:line="360" w:lineRule="auto"/>
        <w:ind w:firstLine="709"/>
        <w:jc w:val="both"/>
      </w:pPr>
      <w:proofErr w:type="gramStart"/>
      <w:r>
        <w:t xml:space="preserve">- содержание (цели, образовательные и учебные программы, планы, учебные пособия, средства обучения, воспитательная система, диагностические методики и др.); - результаты (текущие и итоговые, творческая деятельность, состояние здоровья, готовность к продолжению образования и др.). </w:t>
      </w:r>
      <w:proofErr w:type="gramEnd"/>
    </w:p>
    <w:p w:rsidR="00090157" w:rsidRDefault="00090157" w:rsidP="00090157">
      <w:pPr>
        <w:spacing w:line="360" w:lineRule="auto"/>
        <w:ind w:firstLine="709"/>
        <w:jc w:val="both"/>
      </w:pPr>
      <w:r>
        <w:t xml:space="preserve">Внутренняя система оценки качества образования в техникуме осуществляется по следующим направлениям: </w:t>
      </w:r>
    </w:p>
    <w:p w:rsidR="00090157" w:rsidRDefault="00090157" w:rsidP="00090157">
      <w:pPr>
        <w:spacing w:line="360" w:lineRule="auto"/>
        <w:ind w:firstLine="709"/>
        <w:jc w:val="both"/>
      </w:pPr>
      <w:r>
        <w:sym w:font="Symbol" w:char="F02D"/>
      </w:r>
      <w:r>
        <w:t xml:space="preserve"> соблюдение законодательства в сфере образования; </w:t>
      </w:r>
    </w:p>
    <w:p w:rsidR="00090157" w:rsidRDefault="00090157" w:rsidP="00090157">
      <w:pPr>
        <w:spacing w:line="360" w:lineRule="auto"/>
        <w:ind w:firstLine="709"/>
        <w:jc w:val="both"/>
      </w:pPr>
      <w:r>
        <w:sym w:font="Symbol" w:char="F02D"/>
      </w:r>
      <w:r>
        <w:t xml:space="preserve"> оснащенность образовательного процесса; </w:t>
      </w:r>
    </w:p>
    <w:p w:rsidR="00090157" w:rsidRDefault="00090157" w:rsidP="00090157">
      <w:pPr>
        <w:spacing w:line="360" w:lineRule="auto"/>
        <w:ind w:firstLine="709"/>
        <w:jc w:val="both"/>
      </w:pPr>
      <w:r>
        <w:lastRenderedPageBreak/>
        <w:sym w:font="Symbol" w:char="F02D"/>
      </w:r>
      <w:r>
        <w:t xml:space="preserve"> качество реализации образовательного процесса </w:t>
      </w:r>
    </w:p>
    <w:p w:rsidR="00090157" w:rsidRDefault="00090157" w:rsidP="00090157">
      <w:pPr>
        <w:spacing w:line="360" w:lineRule="auto"/>
        <w:ind w:firstLine="709"/>
        <w:jc w:val="both"/>
      </w:pPr>
      <w:r>
        <w:sym w:font="Symbol" w:char="F02D"/>
      </w:r>
      <w:r>
        <w:t xml:space="preserve"> качество результатов образования; </w:t>
      </w:r>
    </w:p>
    <w:p w:rsidR="00090157" w:rsidRDefault="00090157" w:rsidP="00090157">
      <w:pPr>
        <w:spacing w:line="360" w:lineRule="auto"/>
        <w:ind w:firstLine="709"/>
        <w:jc w:val="both"/>
      </w:pPr>
      <w:r>
        <w:sym w:font="Symbol" w:char="F02D"/>
      </w:r>
      <w:r>
        <w:t xml:space="preserve"> уровень квалификации и профессионального мастерства преподавателей; </w:t>
      </w:r>
    </w:p>
    <w:p w:rsidR="00090157" w:rsidRDefault="00090157" w:rsidP="00090157">
      <w:pPr>
        <w:spacing w:line="360" w:lineRule="auto"/>
        <w:ind w:firstLine="709"/>
        <w:jc w:val="both"/>
      </w:pPr>
      <w:r>
        <w:sym w:font="Symbol" w:char="F02D"/>
      </w:r>
      <w:r>
        <w:t xml:space="preserve"> структурный и функциональный анализ образовательных систем; </w:t>
      </w:r>
    </w:p>
    <w:p w:rsidR="00090157" w:rsidRDefault="00090157" w:rsidP="00090157">
      <w:pPr>
        <w:spacing w:line="360" w:lineRule="auto"/>
        <w:ind w:firstLine="709"/>
        <w:jc w:val="both"/>
      </w:pPr>
      <w:r>
        <w:sym w:font="Symbol" w:char="F02D"/>
      </w:r>
      <w:r>
        <w:t xml:space="preserve"> состояние документоведения; </w:t>
      </w:r>
    </w:p>
    <w:p w:rsidR="00090157" w:rsidRDefault="00090157" w:rsidP="00090157">
      <w:pPr>
        <w:spacing w:line="360" w:lineRule="auto"/>
        <w:ind w:firstLine="709"/>
        <w:jc w:val="both"/>
      </w:pPr>
      <w:r>
        <w:sym w:font="Symbol" w:char="F02D"/>
      </w:r>
      <w:r>
        <w:t xml:space="preserve"> организация управленческой деятельности; </w:t>
      </w:r>
    </w:p>
    <w:p w:rsidR="00090157" w:rsidRDefault="00090157" w:rsidP="00090157">
      <w:pPr>
        <w:spacing w:line="360" w:lineRule="auto"/>
        <w:ind w:firstLine="709"/>
        <w:jc w:val="both"/>
      </w:pPr>
      <w:r>
        <w:sym w:font="Symbol" w:char="F02D"/>
      </w:r>
      <w:r>
        <w:t xml:space="preserve"> качество организации воспитательного процесса; </w:t>
      </w:r>
    </w:p>
    <w:p w:rsidR="00090157" w:rsidRDefault="00090157" w:rsidP="00090157">
      <w:pPr>
        <w:spacing w:line="360" w:lineRule="auto"/>
        <w:ind w:firstLine="709"/>
        <w:jc w:val="both"/>
      </w:pPr>
      <w:r>
        <w:sym w:font="Symbol" w:char="F02D"/>
      </w:r>
      <w:r>
        <w:t xml:space="preserve"> психологический климат в образовательной системе; </w:t>
      </w:r>
    </w:p>
    <w:p w:rsidR="00090157" w:rsidRDefault="00090157" w:rsidP="00090157">
      <w:pPr>
        <w:spacing w:line="360" w:lineRule="auto"/>
        <w:ind w:firstLine="709"/>
        <w:jc w:val="both"/>
      </w:pPr>
      <w:r>
        <w:sym w:font="Symbol" w:char="F02D"/>
      </w:r>
      <w:r>
        <w:t xml:space="preserve"> инновационная деятельность; </w:t>
      </w:r>
    </w:p>
    <w:p w:rsidR="00090157" w:rsidRDefault="00090157" w:rsidP="00090157">
      <w:pPr>
        <w:spacing w:line="360" w:lineRule="auto"/>
        <w:ind w:firstLine="709"/>
        <w:jc w:val="both"/>
      </w:pPr>
      <w:r>
        <w:sym w:font="Symbol" w:char="F02D"/>
      </w:r>
      <w:r>
        <w:t xml:space="preserve"> реализация программ развития. </w:t>
      </w:r>
    </w:p>
    <w:p w:rsidR="00090157" w:rsidRDefault="00090157" w:rsidP="00090157">
      <w:pPr>
        <w:spacing w:line="360" w:lineRule="auto"/>
        <w:ind w:firstLine="709"/>
        <w:jc w:val="both"/>
      </w:pPr>
      <w:r>
        <w:t xml:space="preserve">Внутренняя система оценки качества образования в техникуме может осуществляться как по отдельным видам направлений, так и в комплексе в зависимости от его целей и организационных возможностей на конкретный момент времени. </w:t>
      </w:r>
    </w:p>
    <w:p w:rsidR="00090157" w:rsidRDefault="00090157" w:rsidP="00090157">
      <w:pPr>
        <w:spacing w:line="360" w:lineRule="auto"/>
        <w:ind w:firstLine="709"/>
        <w:jc w:val="both"/>
      </w:pPr>
      <w:r w:rsidRPr="006E579A">
        <w:rPr>
          <w:b/>
        </w:rPr>
        <w:t>Критерии внутренней системы оценки качества образования</w:t>
      </w:r>
      <w:r>
        <w:t xml:space="preserve"> </w:t>
      </w:r>
    </w:p>
    <w:p w:rsidR="00090157" w:rsidRDefault="00090157" w:rsidP="00090157">
      <w:pPr>
        <w:spacing w:line="360" w:lineRule="auto"/>
        <w:ind w:firstLine="709"/>
        <w:jc w:val="both"/>
      </w:pPr>
      <w:r>
        <w:t xml:space="preserve">Показатели качества образовательного процесса техникума: </w:t>
      </w:r>
    </w:p>
    <w:p w:rsidR="00090157" w:rsidRDefault="00090157" w:rsidP="00090157">
      <w:pPr>
        <w:spacing w:line="360" w:lineRule="auto"/>
        <w:ind w:firstLine="426"/>
        <w:jc w:val="both"/>
      </w:pPr>
      <w:r>
        <w:sym w:font="Symbol" w:char="F02D"/>
      </w:r>
      <w:r>
        <w:t xml:space="preserve"> показатели, используемые при государственной аккредитации и аттестации; </w:t>
      </w:r>
      <w:r>
        <w:sym w:font="Symbol" w:char="F02D"/>
      </w:r>
      <w:r>
        <w:t xml:space="preserve"> качество образовательных программ (учебных планов, программ, учебных пособий и т.п. - выработка критериев и оценка на основе проводимых внутренних аудитов учебной документации);</w:t>
      </w:r>
    </w:p>
    <w:p w:rsidR="00090157" w:rsidRDefault="00090157" w:rsidP="00090157">
      <w:pPr>
        <w:spacing w:line="360" w:lineRule="auto"/>
        <w:ind w:firstLine="426"/>
        <w:jc w:val="both"/>
      </w:pPr>
      <w:r>
        <w:sym w:font="Symbol" w:char="F02D"/>
      </w:r>
      <w:r>
        <w:t xml:space="preserve"> качество потенциала преподавательского состава; </w:t>
      </w:r>
    </w:p>
    <w:p w:rsidR="00090157" w:rsidRDefault="00090157" w:rsidP="00090157">
      <w:pPr>
        <w:spacing w:line="360" w:lineRule="auto"/>
        <w:ind w:firstLine="426"/>
        <w:jc w:val="both"/>
      </w:pPr>
      <w:r>
        <w:sym w:font="Symbol" w:char="F02D"/>
      </w:r>
      <w:r>
        <w:t xml:space="preserve"> качество образовательных технологий; </w:t>
      </w:r>
    </w:p>
    <w:p w:rsidR="00090157" w:rsidRDefault="00090157" w:rsidP="00090157">
      <w:pPr>
        <w:spacing w:line="360" w:lineRule="auto"/>
        <w:ind w:firstLine="426"/>
        <w:jc w:val="both"/>
      </w:pPr>
      <w:r>
        <w:sym w:font="Symbol" w:char="F02D"/>
      </w:r>
      <w:r>
        <w:t xml:space="preserve"> качество ресурсного обеспечения; </w:t>
      </w:r>
    </w:p>
    <w:p w:rsidR="00090157" w:rsidRDefault="00090157" w:rsidP="00090157">
      <w:pPr>
        <w:spacing w:line="360" w:lineRule="auto"/>
        <w:ind w:firstLine="426"/>
        <w:jc w:val="both"/>
      </w:pPr>
      <w:r>
        <w:sym w:font="Symbol" w:char="F02D"/>
      </w:r>
      <w:r>
        <w:t xml:space="preserve"> качество на «входе» </w:t>
      </w:r>
    </w:p>
    <w:p w:rsidR="00090157" w:rsidRDefault="00090157" w:rsidP="00090157">
      <w:pPr>
        <w:spacing w:line="360" w:lineRule="auto"/>
        <w:ind w:firstLine="426"/>
        <w:jc w:val="both"/>
      </w:pPr>
      <w:r>
        <w:t xml:space="preserve">- потенциал абитуриентов (средний балл аттестата); </w:t>
      </w:r>
    </w:p>
    <w:p w:rsidR="00090157" w:rsidRDefault="00090157" w:rsidP="00090157">
      <w:pPr>
        <w:spacing w:line="360" w:lineRule="auto"/>
        <w:ind w:firstLine="426"/>
        <w:jc w:val="both"/>
      </w:pPr>
      <w:r>
        <w:sym w:font="Symbol" w:char="F02D"/>
      </w:r>
      <w:r>
        <w:t xml:space="preserve"> показатели качества «внутри» системы (по итогам промежуточной аттестации, семестрового контроля, по итогам года и т.п.); </w:t>
      </w:r>
    </w:p>
    <w:p w:rsidR="00090157" w:rsidRDefault="00090157" w:rsidP="00090157">
      <w:pPr>
        <w:spacing w:line="360" w:lineRule="auto"/>
        <w:ind w:firstLine="426"/>
        <w:jc w:val="both"/>
      </w:pPr>
      <w:r>
        <w:sym w:font="Symbol" w:char="F02D"/>
      </w:r>
      <w:r>
        <w:t xml:space="preserve"> качество на «выходе» (средний балл по ГИА, защите выпускной квалификационной работе, степени </w:t>
      </w:r>
      <w:proofErr w:type="spellStart"/>
      <w:r>
        <w:t>обученности</w:t>
      </w:r>
      <w:proofErr w:type="spellEnd"/>
      <w:r>
        <w:t xml:space="preserve"> выпускников); </w:t>
      </w:r>
    </w:p>
    <w:p w:rsidR="00090157" w:rsidRDefault="00090157" w:rsidP="00090157">
      <w:pPr>
        <w:spacing w:line="360" w:lineRule="auto"/>
        <w:ind w:firstLine="426"/>
        <w:jc w:val="both"/>
      </w:pPr>
      <w:r>
        <w:sym w:font="Symbol" w:char="F02D"/>
      </w:r>
      <w:r>
        <w:t xml:space="preserve"> </w:t>
      </w:r>
      <w:proofErr w:type="gramStart"/>
      <w:r>
        <w:t xml:space="preserve">показатели качества субъективного характера (удовлетворенность качеством образования: работодателей, преподавателей, сотрудников; родителей, обучающихся, выпускников; председателей ГЭК; руководителей баз практик). </w:t>
      </w:r>
      <w:proofErr w:type="gramEnd"/>
    </w:p>
    <w:p w:rsidR="00090157" w:rsidRDefault="00090157" w:rsidP="00090157">
      <w:pPr>
        <w:spacing w:line="360" w:lineRule="auto"/>
        <w:ind w:firstLine="426"/>
        <w:jc w:val="both"/>
      </w:pPr>
      <w:r>
        <w:t xml:space="preserve">Информация по результатам мониторинга собирается, структурируется и анализируется и хранится на каждом уровне. По результатам анализа внутренней оценки оформляются аналитические справки. </w:t>
      </w:r>
    </w:p>
    <w:p w:rsidR="00774EA8" w:rsidRDefault="00774EA8" w:rsidP="00090157">
      <w:pPr>
        <w:spacing w:line="360" w:lineRule="auto"/>
        <w:ind w:firstLine="426"/>
        <w:jc w:val="both"/>
        <w:rPr>
          <w:b/>
        </w:rPr>
      </w:pPr>
    </w:p>
    <w:p w:rsidR="00090157" w:rsidRDefault="00090157" w:rsidP="00090157">
      <w:pPr>
        <w:spacing w:line="360" w:lineRule="auto"/>
        <w:ind w:firstLine="426"/>
        <w:jc w:val="both"/>
      </w:pPr>
      <w:r w:rsidRPr="00F80309">
        <w:rPr>
          <w:b/>
        </w:rPr>
        <w:lastRenderedPageBreak/>
        <w:t>Вывод:</w:t>
      </w:r>
      <w:r>
        <w:t xml:space="preserve"> </w:t>
      </w:r>
    </w:p>
    <w:p w:rsidR="00090157" w:rsidRDefault="00090157" w:rsidP="00090157">
      <w:pPr>
        <w:spacing w:line="360" w:lineRule="auto"/>
        <w:ind w:firstLine="426"/>
        <w:jc w:val="both"/>
      </w:pPr>
      <w:r>
        <w:t xml:space="preserve">Внутренняя система оценки качества образования представляет собой совокупность организационных структур и оценочных процедур, обеспечивающих на единой основе внутреннюю оценку качества образования. Результаты внутренней оценки являются основанием для принятия обоснованных управленческих решений администрацией техникума. Внутренняя система оценки качества образования обеспечивает эффективную организацию основных и вспомогательных рабочих процессов. </w:t>
      </w:r>
    </w:p>
    <w:p w:rsidR="00090157" w:rsidRDefault="00090157" w:rsidP="00090157">
      <w:pPr>
        <w:spacing w:line="360" w:lineRule="auto"/>
        <w:ind w:firstLine="709"/>
        <w:jc w:val="both"/>
      </w:pPr>
      <w:proofErr w:type="gramStart"/>
      <w:r>
        <w:t>Внутренняя система оценки качества образования в техникуме организована в соответствии с законодательством в сфере образования, обеспечивает качество реализации образовательного процесса, уровень квалификации и профессионального мастерства преподавателей; способствует проведению структурному и функциональному анализу образовательных систем; совершенствованию состояния документоведения; эффективной организации управленческой деятельности; качеству организации воспитательного процесса и формированию благоприятного психологического климата в образовательной системе;</w:t>
      </w:r>
      <w:proofErr w:type="gramEnd"/>
      <w:r>
        <w:t xml:space="preserve"> полноценной реализации программ развития. </w:t>
      </w:r>
    </w:p>
    <w:p w:rsidR="00090157" w:rsidRDefault="00090157" w:rsidP="00090157">
      <w:pPr>
        <w:spacing w:line="360" w:lineRule="auto"/>
        <w:ind w:firstLine="426"/>
        <w:jc w:val="both"/>
      </w:pPr>
    </w:p>
    <w:p w:rsidR="003D0089" w:rsidRDefault="003D0089" w:rsidP="00090157">
      <w:pPr>
        <w:spacing w:line="360" w:lineRule="auto"/>
        <w:ind w:firstLine="426"/>
        <w:jc w:val="both"/>
      </w:pPr>
    </w:p>
    <w:p w:rsidR="00774EA8" w:rsidRDefault="00774EA8" w:rsidP="00774EA8">
      <w:pPr>
        <w:pStyle w:val="a3"/>
        <w:numPr>
          <w:ilvl w:val="0"/>
          <w:numId w:val="2"/>
        </w:numPr>
        <w:spacing w:line="360" w:lineRule="auto"/>
        <w:jc w:val="center"/>
        <w:rPr>
          <w:b/>
          <w:bCs/>
          <w:szCs w:val="28"/>
        </w:rPr>
      </w:pPr>
      <w:r w:rsidRPr="00C524EB">
        <w:rPr>
          <w:b/>
          <w:bCs/>
          <w:szCs w:val="28"/>
        </w:rPr>
        <w:t>СОДЕРЖАНИЕ ПОДГОТОВКИ СПЕЦИАЛИСТОВ</w:t>
      </w:r>
    </w:p>
    <w:p w:rsidR="003D0089" w:rsidRDefault="003D0089" w:rsidP="003D0089">
      <w:pPr>
        <w:pStyle w:val="a3"/>
        <w:spacing w:line="360" w:lineRule="auto"/>
        <w:ind w:left="495"/>
        <w:rPr>
          <w:b/>
          <w:bCs/>
          <w:szCs w:val="28"/>
        </w:rPr>
      </w:pPr>
    </w:p>
    <w:p w:rsidR="003D0089" w:rsidRDefault="003D0089" w:rsidP="003D0089">
      <w:pPr>
        <w:pStyle w:val="a3"/>
        <w:numPr>
          <w:ilvl w:val="1"/>
          <w:numId w:val="2"/>
        </w:numPr>
        <w:spacing w:line="360" w:lineRule="auto"/>
        <w:jc w:val="center"/>
        <w:rPr>
          <w:b/>
          <w:szCs w:val="28"/>
        </w:rPr>
      </w:pPr>
      <w:r>
        <w:rPr>
          <w:b/>
          <w:szCs w:val="28"/>
        </w:rPr>
        <w:t>Структура</w:t>
      </w:r>
      <w:r w:rsidRPr="00727B74">
        <w:rPr>
          <w:b/>
          <w:szCs w:val="28"/>
        </w:rPr>
        <w:t xml:space="preserve"> подготовки</w:t>
      </w:r>
      <w:r>
        <w:rPr>
          <w:b/>
          <w:szCs w:val="28"/>
        </w:rPr>
        <w:t xml:space="preserve"> специалистов</w:t>
      </w:r>
    </w:p>
    <w:p w:rsidR="003D0089" w:rsidRDefault="003D0089" w:rsidP="003D0089">
      <w:pPr>
        <w:spacing w:line="360" w:lineRule="auto"/>
        <w:ind w:firstLine="708"/>
        <w:jc w:val="both"/>
      </w:pPr>
      <w:r>
        <w:t>Образовательная деятельность в ФКПОУ «</w:t>
      </w:r>
      <w:proofErr w:type="spellStart"/>
      <w:r>
        <w:t>Калачевский</w:t>
      </w:r>
      <w:proofErr w:type="spellEnd"/>
      <w:r>
        <w:t xml:space="preserve"> техникум-интернат» Минтруда России осуществляется в соответствии с лицензией на осуществление образовательной деятельности. По состоянию на 2018-2019 учебный год в Учреждении реализуются программы подготовки специалистов среднего звена по 3 специальностям (2 укрупненным группам) на базе основного общего образования и среднего общего образования на очном отделении; на базе среднего общего образования на заочном отделении. </w:t>
      </w:r>
    </w:p>
    <w:p w:rsidR="003D0089" w:rsidRDefault="003D0089" w:rsidP="003D0089">
      <w:pPr>
        <w:spacing w:line="360" w:lineRule="auto"/>
        <w:ind w:firstLine="708"/>
        <w:jc w:val="both"/>
      </w:pPr>
      <w:r>
        <w:t xml:space="preserve">I укрупненная группа – 09.00.00 «Информатика и вычислительная техника», специальности: 09.02.03 Программирование в компьютерных системах; </w:t>
      </w:r>
    </w:p>
    <w:p w:rsidR="003D0089" w:rsidRDefault="003D0089" w:rsidP="003D0089">
      <w:pPr>
        <w:spacing w:line="360" w:lineRule="auto"/>
        <w:ind w:firstLine="708"/>
        <w:jc w:val="both"/>
      </w:pPr>
      <w:r>
        <w:t xml:space="preserve">II укрупненная группа – 08.00.00 «Экономика и управление», специальности: 08.02.01 Экономика и бухгалтерский учет (по отраслям), 08.02.07 Банковское дело. </w:t>
      </w:r>
    </w:p>
    <w:p w:rsidR="003D0089" w:rsidRPr="00D90C9F" w:rsidRDefault="003D0089" w:rsidP="003D0089">
      <w:pPr>
        <w:spacing w:line="360" w:lineRule="auto"/>
        <w:ind w:firstLine="708"/>
        <w:jc w:val="center"/>
        <w:rPr>
          <w:b/>
        </w:rPr>
      </w:pPr>
      <w:r w:rsidRPr="00D90C9F">
        <w:rPr>
          <w:b/>
        </w:rPr>
        <w:t>Структура подготовки специалистов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4A0"/>
      </w:tblPr>
      <w:tblGrid>
        <w:gridCol w:w="534"/>
        <w:gridCol w:w="1275"/>
        <w:gridCol w:w="3119"/>
        <w:gridCol w:w="1984"/>
        <w:gridCol w:w="1701"/>
        <w:gridCol w:w="1276"/>
      </w:tblGrid>
      <w:tr w:rsidR="003D0089" w:rsidRPr="00D21403" w:rsidTr="00894095">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pStyle w:val="3"/>
              <w:tabs>
                <w:tab w:val="left" w:pos="2805"/>
              </w:tabs>
              <w:spacing w:line="276" w:lineRule="auto"/>
              <w:ind w:left="0" w:right="-53"/>
              <w:jc w:val="center"/>
              <w:rPr>
                <w:sz w:val="24"/>
                <w:szCs w:val="24"/>
                <w:lang w:eastAsia="en-US"/>
              </w:rPr>
            </w:pPr>
            <w:r w:rsidRPr="00D21403">
              <w:rPr>
                <w:sz w:val="24"/>
                <w:szCs w:val="24"/>
                <w:lang w:eastAsia="en-US"/>
              </w:rPr>
              <w:t>№</w:t>
            </w:r>
            <w:r>
              <w:rPr>
                <w:sz w:val="24"/>
                <w:szCs w:val="24"/>
                <w:lang w:eastAsia="en-US"/>
              </w:rPr>
              <w:t xml:space="preserve"> </w:t>
            </w:r>
            <w:proofErr w:type="spellStart"/>
            <w:proofErr w:type="gramStart"/>
            <w:r w:rsidRPr="00D21403">
              <w:rPr>
                <w:sz w:val="24"/>
                <w:szCs w:val="24"/>
                <w:lang w:eastAsia="en-US"/>
              </w:rPr>
              <w:t>п</w:t>
            </w:r>
            <w:proofErr w:type="spellEnd"/>
            <w:proofErr w:type="gramEnd"/>
            <w:r w:rsidRPr="00D21403">
              <w:rPr>
                <w:sz w:val="24"/>
                <w:szCs w:val="24"/>
                <w:lang w:eastAsia="en-US"/>
              </w:rPr>
              <w:t>/</w:t>
            </w:r>
            <w:proofErr w:type="spellStart"/>
            <w:r w:rsidRPr="00D21403">
              <w:rPr>
                <w:sz w:val="24"/>
                <w:szCs w:val="24"/>
                <w:lang w:eastAsia="en-US"/>
              </w:rPr>
              <w:t>п</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ind w:left="-108" w:right="-153" w:firstLine="108"/>
              <w:jc w:val="center"/>
              <w:rPr>
                <w:lang w:eastAsia="en-US"/>
              </w:rPr>
            </w:pPr>
            <w:r w:rsidRPr="00D21403">
              <w:rPr>
                <w:lang w:eastAsia="en-US"/>
              </w:rPr>
              <w:t xml:space="preserve">Код </w:t>
            </w:r>
            <w:proofErr w:type="spellStart"/>
            <w:r w:rsidRPr="00D21403">
              <w:rPr>
                <w:lang w:eastAsia="en-US"/>
              </w:rPr>
              <w:t>специаль</w:t>
            </w:r>
            <w:proofErr w:type="spellEnd"/>
          </w:p>
          <w:p w:rsidR="003D0089" w:rsidRPr="00D21403" w:rsidRDefault="003D0089" w:rsidP="00894095">
            <w:pPr>
              <w:spacing w:line="276" w:lineRule="auto"/>
              <w:ind w:left="-108" w:right="-153" w:firstLine="108"/>
              <w:jc w:val="center"/>
              <w:rPr>
                <w:lang w:eastAsia="en-US"/>
              </w:rPr>
            </w:pPr>
            <w:proofErr w:type="spellStart"/>
            <w:r w:rsidRPr="00D21403">
              <w:rPr>
                <w:lang w:eastAsia="en-US"/>
              </w:rPr>
              <w:t>ности</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jc w:val="center"/>
              <w:rPr>
                <w:lang w:eastAsia="en-US"/>
              </w:rPr>
            </w:pPr>
            <w:r w:rsidRPr="00D21403">
              <w:rPr>
                <w:lang w:eastAsia="en-US"/>
              </w:rPr>
              <w:t>Наименование специальностей, профессии</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276" w:lineRule="auto"/>
              <w:jc w:val="center"/>
              <w:rPr>
                <w:lang w:eastAsia="en-US"/>
              </w:rPr>
            </w:pPr>
            <w:r>
              <w:t xml:space="preserve">Присваиваемые по профессиям, специальностям и направлениям подготовки </w:t>
            </w:r>
            <w:r>
              <w:lastRenderedPageBreak/>
              <w:t>квалификации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276" w:lineRule="auto"/>
              <w:jc w:val="center"/>
              <w:rPr>
                <w:lang w:eastAsia="en-US"/>
              </w:rPr>
            </w:pPr>
            <w:r>
              <w:lastRenderedPageBreak/>
              <w:t>Нормативный срок освоения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3D0089">
            <w:pPr>
              <w:spacing w:line="276" w:lineRule="auto"/>
              <w:jc w:val="center"/>
              <w:rPr>
                <w:lang w:eastAsia="en-US"/>
              </w:rPr>
            </w:pPr>
            <w:r w:rsidRPr="00D21403">
              <w:rPr>
                <w:lang w:eastAsia="en-US"/>
              </w:rPr>
              <w:t xml:space="preserve">Год </w:t>
            </w:r>
            <w:r>
              <w:rPr>
                <w:lang w:eastAsia="en-US"/>
              </w:rPr>
              <w:t>начала освоения программ</w:t>
            </w:r>
          </w:p>
        </w:tc>
      </w:tr>
      <w:tr w:rsidR="003D0089" w:rsidRPr="00D21403" w:rsidTr="00894095">
        <w:tc>
          <w:tcPr>
            <w:tcW w:w="988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360" w:lineRule="auto"/>
              <w:ind w:left="-108" w:right="-153" w:firstLine="108"/>
              <w:rPr>
                <w:lang w:eastAsia="en-US"/>
              </w:rPr>
            </w:pPr>
            <w:r w:rsidRPr="00D21403">
              <w:rPr>
                <w:lang w:eastAsia="en-US"/>
              </w:rPr>
              <w:lastRenderedPageBreak/>
              <w:t>38.00.00 Экономика и управление</w:t>
            </w:r>
          </w:p>
        </w:tc>
      </w:tr>
      <w:tr w:rsidR="003D0089" w:rsidRPr="00D21403" w:rsidTr="00894095">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pStyle w:val="3"/>
              <w:numPr>
                <w:ilvl w:val="0"/>
                <w:numId w:val="4"/>
              </w:numPr>
              <w:tabs>
                <w:tab w:val="left" w:pos="2805"/>
              </w:tabs>
              <w:spacing w:after="0" w:line="360" w:lineRule="auto"/>
              <w:ind w:right="-53"/>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ind w:left="-108" w:right="-153" w:firstLine="108"/>
              <w:jc w:val="center"/>
              <w:rPr>
                <w:lang w:eastAsia="en-US"/>
              </w:rPr>
            </w:pPr>
            <w:r w:rsidRPr="00D21403">
              <w:rPr>
                <w:lang w:eastAsia="en-US"/>
              </w:rPr>
              <w:t>38.02.01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rPr>
                <w:lang w:eastAsia="en-US"/>
              </w:rPr>
            </w:pPr>
            <w:r w:rsidRPr="00D21403">
              <w:rPr>
                <w:lang w:eastAsia="en-US"/>
              </w:rPr>
              <w:t>Экономика и бухгалтерский учет (по отраслям)</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276" w:lineRule="auto"/>
              <w:jc w:val="center"/>
              <w:rPr>
                <w:lang w:eastAsia="en-US"/>
              </w:rPr>
            </w:pPr>
            <w:r>
              <w:rPr>
                <w:lang w:eastAsia="en-US"/>
              </w:rPr>
              <w:t xml:space="preserve">Бухгалтер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Default="003D0089" w:rsidP="00894095">
            <w:pPr>
              <w:spacing w:line="276" w:lineRule="auto"/>
              <w:jc w:val="center"/>
              <w:rPr>
                <w:lang w:eastAsia="en-US"/>
              </w:rPr>
            </w:pPr>
            <w:r>
              <w:rPr>
                <w:lang w:eastAsia="en-US"/>
              </w:rPr>
              <w:t xml:space="preserve">1 год </w:t>
            </w:r>
          </w:p>
          <w:p w:rsidR="003D0089" w:rsidRPr="00D21403" w:rsidRDefault="003D0089" w:rsidP="00894095">
            <w:pPr>
              <w:spacing w:line="276" w:lineRule="auto"/>
              <w:jc w:val="center"/>
              <w:rPr>
                <w:lang w:eastAsia="en-US"/>
              </w:rPr>
            </w:pPr>
            <w:r>
              <w:rPr>
                <w:lang w:eastAsia="en-US"/>
              </w:rPr>
              <w:t>10 месяцев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jc w:val="center"/>
              <w:rPr>
                <w:lang w:eastAsia="en-US"/>
              </w:rPr>
            </w:pPr>
            <w:r w:rsidRPr="00D21403">
              <w:rPr>
                <w:lang w:eastAsia="en-US"/>
              </w:rPr>
              <w:t>1971</w:t>
            </w:r>
          </w:p>
        </w:tc>
      </w:tr>
      <w:tr w:rsidR="003D0089" w:rsidRPr="00D21403" w:rsidTr="00894095">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pStyle w:val="3"/>
              <w:numPr>
                <w:ilvl w:val="0"/>
                <w:numId w:val="4"/>
              </w:numPr>
              <w:tabs>
                <w:tab w:val="left" w:pos="2805"/>
              </w:tabs>
              <w:spacing w:after="0" w:line="360" w:lineRule="auto"/>
              <w:ind w:right="-53"/>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ind w:left="-108" w:right="-153" w:firstLine="108"/>
              <w:jc w:val="center"/>
              <w:rPr>
                <w:lang w:eastAsia="en-US"/>
              </w:rPr>
            </w:pPr>
            <w:r w:rsidRPr="00D21403">
              <w:rPr>
                <w:lang w:eastAsia="en-US"/>
              </w:rPr>
              <w:t>38.02.07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rPr>
                <w:lang w:eastAsia="en-US"/>
              </w:rPr>
            </w:pPr>
            <w:r w:rsidRPr="00D21403">
              <w:rPr>
                <w:lang w:eastAsia="en-US"/>
              </w:rPr>
              <w:t>Банковское дело</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276" w:lineRule="auto"/>
              <w:jc w:val="center"/>
              <w:rPr>
                <w:lang w:eastAsia="en-US"/>
              </w:rPr>
            </w:pPr>
            <w:r>
              <w:rPr>
                <w:lang w:eastAsia="en-US"/>
              </w:rPr>
              <w:t>Специалист банковского дела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Default="003D0089" w:rsidP="00894095">
            <w:pPr>
              <w:spacing w:line="276" w:lineRule="auto"/>
              <w:jc w:val="center"/>
              <w:rPr>
                <w:lang w:eastAsia="en-US"/>
              </w:rPr>
            </w:pPr>
            <w:r>
              <w:rPr>
                <w:lang w:eastAsia="en-US"/>
              </w:rPr>
              <w:t>1 год</w:t>
            </w:r>
          </w:p>
          <w:p w:rsidR="003D0089" w:rsidRPr="00D21403" w:rsidRDefault="003D0089" w:rsidP="00894095">
            <w:pPr>
              <w:spacing w:line="276" w:lineRule="auto"/>
              <w:jc w:val="center"/>
              <w:rPr>
                <w:lang w:eastAsia="en-US"/>
              </w:rPr>
            </w:pPr>
            <w:r>
              <w:rPr>
                <w:lang w:eastAsia="en-US"/>
              </w:rPr>
              <w:t>10 месяцев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jc w:val="center"/>
              <w:rPr>
                <w:lang w:eastAsia="en-US"/>
              </w:rPr>
            </w:pPr>
            <w:r w:rsidRPr="00D21403">
              <w:rPr>
                <w:lang w:eastAsia="en-US"/>
              </w:rPr>
              <w:t>1997</w:t>
            </w:r>
          </w:p>
        </w:tc>
      </w:tr>
      <w:tr w:rsidR="003D0089" w:rsidRPr="00D21403" w:rsidTr="00894095">
        <w:tc>
          <w:tcPr>
            <w:tcW w:w="988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360" w:lineRule="auto"/>
              <w:rPr>
                <w:lang w:eastAsia="en-US"/>
              </w:rPr>
            </w:pPr>
            <w:r w:rsidRPr="00D21403">
              <w:rPr>
                <w:lang w:eastAsia="en-US"/>
              </w:rPr>
              <w:t>09.00.00 Информатика и вычислительная техника</w:t>
            </w:r>
          </w:p>
        </w:tc>
      </w:tr>
      <w:tr w:rsidR="003D0089" w:rsidRPr="00D21403" w:rsidTr="00894095">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pStyle w:val="3"/>
              <w:numPr>
                <w:ilvl w:val="0"/>
                <w:numId w:val="4"/>
              </w:numPr>
              <w:tabs>
                <w:tab w:val="left" w:pos="2805"/>
              </w:tabs>
              <w:spacing w:after="0" w:line="360" w:lineRule="auto"/>
              <w:ind w:right="-53"/>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ind w:left="-108" w:right="-153" w:firstLine="108"/>
              <w:jc w:val="center"/>
              <w:rPr>
                <w:lang w:eastAsia="en-US"/>
              </w:rPr>
            </w:pPr>
            <w:r w:rsidRPr="00D21403">
              <w:rPr>
                <w:lang w:eastAsia="en-US"/>
              </w:rPr>
              <w:t>09.02.03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276" w:lineRule="auto"/>
              <w:rPr>
                <w:lang w:eastAsia="en-US"/>
              </w:rPr>
            </w:pPr>
            <w:r w:rsidRPr="00D21403">
              <w:rPr>
                <w:lang w:eastAsia="en-US"/>
              </w:rPr>
              <w:t>Программирование в компьютерных системах</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spacing w:line="360" w:lineRule="auto"/>
              <w:jc w:val="center"/>
              <w:rPr>
                <w:lang w:eastAsia="en-US"/>
              </w:rPr>
            </w:pPr>
            <w:r>
              <w:rPr>
                <w:lang w:eastAsia="en-US"/>
              </w:rPr>
              <w:t>Техник-программист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Default="003D0089" w:rsidP="00894095">
            <w:pPr>
              <w:spacing w:line="360" w:lineRule="auto"/>
              <w:jc w:val="center"/>
              <w:rPr>
                <w:lang w:eastAsia="en-US"/>
              </w:rPr>
            </w:pPr>
            <w:r>
              <w:rPr>
                <w:lang w:eastAsia="en-US"/>
              </w:rPr>
              <w:t xml:space="preserve">2 года </w:t>
            </w:r>
          </w:p>
          <w:p w:rsidR="003D0089" w:rsidRPr="00D21403" w:rsidRDefault="003D0089" w:rsidP="00894095">
            <w:pPr>
              <w:spacing w:line="360" w:lineRule="auto"/>
              <w:jc w:val="center"/>
              <w:rPr>
                <w:lang w:eastAsia="en-US"/>
              </w:rPr>
            </w:pPr>
            <w:r>
              <w:rPr>
                <w:lang w:eastAsia="en-US"/>
              </w:rPr>
              <w:t>10 месяцев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360" w:lineRule="auto"/>
              <w:jc w:val="center"/>
              <w:rPr>
                <w:lang w:eastAsia="en-US"/>
              </w:rPr>
            </w:pPr>
            <w:r w:rsidRPr="00D21403">
              <w:rPr>
                <w:lang w:eastAsia="en-US"/>
              </w:rPr>
              <w:t>2007</w:t>
            </w:r>
          </w:p>
        </w:tc>
      </w:tr>
    </w:tbl>
    <w:p w:rsidR="00975435" w:rsidRDefault="00975435" w:rsidP="003D0089">
      <w:pPr>
        <w:pStyle w:val="21"/>
        <w:spacing w:line="360" w:lineRule="auto"/>
        <w:ind w:left="0"/>
        <w:jc w:val="both"/>
      </w:pPr>
    </w:p>
    <w:p w:rsidR="003D0089" w:rsidRPr="00D21403" w:rsidRDefault="003D0089" w:rsidP="003D0089">
      <w:pPr>
        <w:pStyle w:val="21"/>
        <w:spacing w:line="360" w:lineRule="auto"/>
        <w:ind w:left="0"/>
        <w:jc w:val="both"/>
      </w:pPr>
      <w:r w:rsidRPr="00D21403">
        <w:t>ФКПОУ «КТИ» Минтруда России имеет также лицензию на образовательную деятельность по программе профессиональной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4A0"/>
      </w:tblPr>
      <w:tblGrid>
        <w:gridCol w:w="817"/>
        <w:gridCol w:w="1276"/>
        <w:gridCol w:w="5812"/>
        <w:gridCol w:w="1842"/>
      </w:tblGrid>
      <w:tr w:rsidR="003D0089" w:rsidRPr="00D21403" w:rsidTr="00894095">
        <w:trPr>
          <w:trHeight w:val="545"/>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3D0089" w:rsidRPr="00D21403" w:rsidRDefault="003D0089" w:rsidP="00894095">
            <w:pPr>
              <w:pStyle w:val="3"/>
              <w:numPr>
                <w:ilvl w:val="0"/>
                <w:numId w:val="4"/>
              </w:numPr>
              <w:tabs>
                <w:tab w:val="left" w:pos="2805"/>
              </w:tabs>
              <w:spacing w:after="0" w:line="360" w:lineRule="auto"/>
              <w:ind w:right="-53"/>
              <w:jc w:val="cente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360" w:lineRule="auto"/>
              <w:ind w:left="-108" w:right="-153" w:firstLine="108"/>
              <w:jc w:val="center"/>
              <w:rPr>
                <w:lang w:eastAsia="en-US"/>
              </w:rPr>
            </w:pPr>
            <w:r w:rsidRPr="00D21403">
              <w:rPr>
                <w:lang w:eastAsia="en-US"/>
              </w:rPr>
              <w:t>16909</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360" w:lineRule="auto"/>
              <w:rPr>
                <w:lang w:eastAsia="en-US"/>
              </w:rPr>
            </w:pPr>
            <w:r w:rsidRPr="00D21403">
              <w:rPr>
                <w:lang w:eastAsia="en-US"/>
              </w:rPr>
              <w:t>Портной легкой женской и детской одежды</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089" w:rsidRPr="00D21403" w:rsidRDefault="003D0089" w:rsidP="00894095">
            <w:pPr>
              <w:spacing w:line="360" w:lineRule="auto"/>
              <w:jc w:val="center"/>
              <w:rPr>
                <w:lang w:eastAsia="en-US"/>
              </w:rPr>
            </w:pPr>
            <w:r w:rsidRPr="00D21403">
              <w:rPr>
                <w:lang w:eastAsia="en-US"/>
              </w:rPr>
              <w:t>1995</w:t>
            </w:r>
          </w:p>
        </w:tc>
      </w:tr>
    </w:tbl>
    <w:p w:rsidR="003D0089" w:rsidRPr="00D90C9F" w:rsidRDefault="003D0089" w:rsidP="00975435">
      <w:pPr>
        <w:spacing w:line="360" w:lineRule="auto"/>
        <w:jc w:val="both"/>
      </w:pPr>
      <w:r>
        <w:t>В связи с возможностью реализации данной программы профессиональной подготовки только на основе обучения с полным возмещением затрат за счет физических и юридических лиц</w:t>
      </w:r>
      <w:r w:rsidR="00975435">
        <w:t>, набор 2018 году не состоялся</w:t>
      </w:r>
    </w:p>
    <w:p w:rsidR="003D0089" w:rsidRPr="00D90C9F" w:rsidRDefault="003D0089" w:rsidP="00975435">
      <w:pPr>
        <w:spacing w:line="360" w:lineRule="auto"/>
        <w:jc w:val="center"/>
        <w:rPr>
          <w:b/>
        </w:rPr>
      </w:pPr>
    </w:p>
    <w:p w:rsidR="003D0089" w:rsidRDefault="003D0089" w:rsidP="003D0089">
      <w:pPr>
        <w:pStyle w:val="a3"/>
        <w:spacing w:line="360" w:lineRule="auto"/>
        <w:ind w:left="495"/>
        <w:rPr>
          <w:b/>
          <w:bCs/>
          <w:szCs w:val="28"/>
        </w:rPr>
      </w:pPr>
    </w:p>
    <w:p w:rsidR="00774EA8" w:rsidRDefault="00975435" w:rsidP="00774EA8">
      <w:pPr>
        <w:pStyle w:val="a3"/>
        <w:spacing w:line="360" w:lineRule="auto"/>
        <w:ind w:left="495"/>
        <w:jc w:val="center"/>
        <w:rPr>
          <w:b/>
        </w:rPr>
      </w:pPr>
      <w:r>
        <w:rPr>
          <w:b/>
        </w:rPr>
        <w:t>2</w:t>
      </w:r>
      <w:r w:rsidR="00774EA8">
        <w:rPr>
          <w:b/>
        </w:rPr>
        <w:t>.</w:t>
      </w:r>
      <w:r>
        <w:rPr>
          <w:b/>
        </w:rPr>
        <w:t>2</w:t>
      </w:r>
      <w:r w:rsidR="00774EA8">
        <w:rPr>
          <w:b/>
        </w:rPr>
        <w:t xml:space="preserve"> Соответствие разработанных профессиональных образовательных программ требованиям ФГОС СПО</w:t>
      </w:r>
    </w:p>
    <w:p w:rsidR="00774EA8" w:rsidRPr="00661CE5" w:rsidRDefault="00774EA8" w:rsidP="00774EA8">
      <w:pPr>
        <w:pStyle w:val="a3"/>
        <w:spacing w:line="360" w:lineRule="auto"/>
        <w:ind w:left="0" w:firstLine="495"/>
        <w:jc w:val="both"/>
      </w:pPr>
      <w:r w:rsidRPr="00661CE5">
        <w:t xml:space="preserve">Содержание подготовки специалистов по реализуемым в </w:t>
      </w:r>
      <w:r>
        <w:t xml:space="preserve">техникуме </w:t>
      </w:r>
      <w:r w:rsidRPr="00661CE5">
        <w:t>специальностям определяется федеральными государственными</w:t>
      </w:r>
      <w:r>
        <w:t xml:space="preserve"> </w:t>
      </w:r>
      <w:r w:rsidRPr="00661CE5">
        <w:t>образовательными стандартами среднего профессионального образования</w:t>
      </w:r>
      <w:r>
        <w:t xml:space="preserve"> </w:t>
      </w:r>
      <w:r w:rsidRPr="00661CE5">
        <w:t>(ФГОС СПО).</w:t>
      </w:r>
    </w:p>
    <w:p w:rsidR="00774EA8" w:rsidRPr="00661CE5" w:rsidRDefault="00774EA8" w:rsidP="00774EA8">
      <w:pPr>
        <w:pStyle w:val="a3"/>
        <w:spacing w:line="360" w:lineRule="auto"/>
        <w:ind w:left="0" w:firstLine="708"/>
        <w:jc w:val="both"/>
        <w:rPr>
          <w:bCs/>
        </w:rPr>
      </w:pPr>
      <w:r w:rsidRPr="00661CE5">
        <w:rPr>
          <w:bCs/>
        </w:rPr>
        <w:t>В 201</w:t>
      </w:r>
      <w:r w:rsidR="00975435">
        <w:rPr>
          <w:bCs/>
        </w:rPr>
        <w:t>8</w:t>
      </w:r>
      <w:r w:rsidRPr="00661CE5">
        <w:rPr>
          <w:bCs/>
        </w:rPr>
        <w:t>-201</w:t>
      </w:r>
      <w:r w:rsidR="00975435">
        <w:rPr>
          <w:bCs/>
        </w:rPr>
        <w:t>9</w:t>
      </w:r>
      <w:r w:rsidRPr="00661CE5">
        <w:rPr>
          <w:bCs/>
        </w:rPr>
        <w:t xml:space="preserve"> учебном году подготовка специалистов по программам подготовки специалистов среднего звена осуществлялась в соответствии ФГОС СПО по специальностям:</w:t>
      </w:r>
    </w:p>
    <w:p w:rsidR="00774EA8" w:rsidRPr="00661CE5" w:rsidRDefault="00774EA8" w:rsidP="0056516A">
      <w:pPr>
        <w:pStyle w:val="Default"/>
        <w:numPr>
          <w:ilvl w:val="0"/>
          <w:numId w:val="64"/>
        </w:numPr>
        <w:tabs>
          <w:tab w:val="left" w:pos="993"/>
        </w:tabs>
        <w:spacing w:line="360" w:lineRule="auto"/>
        <w:ind w:left="0" w:firstLine="709"/>
        <w:jc w:val="both"/>
      </w:pPr>
      <w:r w:rsidRPr="00661CE5">
        <w:t xml:space="preserve">Федеральный государственный образовательный стандарт среднего профессионального образования по специальности 09.02.03 Программирование в компьютерных системах, утверждён приказом </w:t>
      </w:r>
      <w:proofErr w:type="spellStart"/>
      <w:r w:rsidRPr="00661CE5">
        <w:t>Минобрнауки</w:t>
      </w:r>
      <w:proofErr w:type="spellEnd"/>
      <w:r w:rsidRPr="00661CE5">
        <w:t xml:space="preserve"> России от 28 июля 2014 года №804.</w:t>
      </w:r>
    </w:p>
    <w:p w:rsidR="00774EA8" w:rsidRPr="00661CE5" w:rsidRDefault="00774EA8" w:rsidP="0056516A">
      <w:pPr>
        <w:pStyle w:val="Default"/>
        <w:numPr>
          <w:ilvl w:val="0"/>
          <w:numId w:val="64"/>
        </w:numPr>
        <w:tabs>
          <w:tab w:val="left" w:pos="993"/>
        </w:tabs>
        <w:spacing w:line="360" w:lineRule="auto"/>
        <w:ind w:left="0" w:firstLine="709"/>
        <w:jc w:val="both"/>
      </w:pPr>
      <w:r w:rsidRPr="00661CE5">
        <w:t xml:space="preserve">Федеральный государственный образовательный стандарт среднего профессионального образования по специальности 38.02.07 Банковское дело, утверждён приказом </w:t>
      </w:r>
      <w:proofErr w:type="spellStart"/>
      <w:r w:rsidRPr="00661CE5">
        <w:t>Минобрнауки</w:t>
      </w:r>
      <w:proofErr w:type="spellEnd"/>
      <w:r w:rsidRPr="00661CE5">
        <w:t xml:space="preserve"> России от </w:t>
      </w:r>
      <w:r w:rsidR="00180A12">
        <w:t>05</w:t>
      </w:r>
      <w:r w:rsidRPr="00661CE5">
        <w:t xml:space="preserve"> </w:t>
      </w:r>
      <w:r w:rsidR="00180A12">
        <w:t>февра</w:t>
      </w:r>
      <w:r w:rsidRPr="00661CE5">
        <w:t>ля 201</w:t>
      </w:r>
      <w:r w:rsidR="00180A12">
        <w:t>8</w:t>
      </w:r>
      <w:r w:rsidRPr="00661CE5">
        <w:t xml:space="preserve"> года №</w:t>
      </w:r>
      <w:r w:rsidR="00180A12">
        <w:t xml:space="preserve"> 6</w:t>
      </w:r>
      <w:r w:rsidRPr="00661CE5">
        <w:t>7.</w:t>
      </w:r>
    </w:p>
    <w:p w:rsidR="00774EA8" w:rsidRPr="00661CE5" w:rsidRDefault="00774EA8" w:rsidP="0056516A">
      <w:pPr>
        <w:pStyle w:val="Default"/>
        <w:numPr>
          <w:ilvl w:val="0"/>
          <w:numId w:val="64"/>
        </w:numPr>
        <w:tabs>
          <w:tab w:val="left" w:pos="993"/>
        </w:tabs>
        <w:spacing w:line="360" w:lineRule="auto"/>
        <w:ind w:left="0" w:firstLine="709"/>
        <w:jc w:val="both"/>
      </w:pPr>
      <w:r w:rsidRPr="00661CE5">
        <w:lastRenderedPageBreak/>
        <w:t xml:space="preserve">Федеральный государственный образовательный стандарт среднего профессионального образования по специальности 38.02.01 Экономика и бухгалтерский учет (по отраслям), утверждён приказом </w:t>
      </w:r>
      <w:proofErr w:type="spellStart"/>
      <w:r w:rsidRPr="00661CE5">
        <w:t>Минобрнауки</w:t>
      </w:r>
      <w:proofErr w:type="spellEnd"/>
      <w:r w:rsidRPr="00661CE5">
        <w:t xml:space="preserve"> России от </w:t>
      </w:r>
      <w:r w:rsidR="00180A12">
        <w:t>05</w:t>
      </w:r>
      <w:r w:rsidR="00180A12" w:rsidRPr="00661CE5">
        <w:t xml:space="preserve"> </w:t>
      </w:r>
      <w:r w:rsidR="00180A12">
        <w:t>февра</w:t>
      </w:r>
      <w:r w:rsidR="00180A12" w:rsidRPr="00661CE5">
        <w:t>ля 201</w:t>
      </w:r>
      <w:r w:rsidR="00180A12">
        <w:t>8</w:t>
      </w:r>
      <w:r w:rsidR="00180A12" w:rsidRPr="00661CE5">
        <w:t xml:space="preserve"> </w:t>
      </w:r>
      <w:r w:rsidRPr="00661CE5">
        <w:t>года №</w:t>
      </w:r>
      <w:r w:rsidR="00180A12">
        <w:t xml:space="preserve"> 69</w:t>
      </w:r>
      <w:r w:rsidRPr="00661CE5">
        <w:t>.</w:t>
      </w:r>
    </w:p>
    <w:p w:rsidR="00774EA8" w:rsidRDefault="0062454D" w:rsidP="00774EA8">
      <w:pPr>
        <w:spacing w:line="360" w:lineRule="auto"/>
        <w:ind w:firstLine="708"/>
        <w:jc w:val="both"/>
      </w:pPr>
      <w:r>
        <w:t xml:space="preserve">В 2018 году ФКПОУ «КТИ» Минтруда России приступил к реализации основных образовательных программ (далее – ООП) на основе актуализированных </w:t>
      </w:r>
      <w:r w:rsidR="00774EA8" w:rsidRPr="00661CE5">
        <w:t xml:space="preserve">ФГОС СПО </w:t>
      </w:r>
      <w:r>
        <w:t xml:space="preserve">по специальностям </w:t>
      </w:r>
      <w:r w:rsidRPr="00661CE5">
        <w:t>38.02.07 Банковское дело</w:t>
      </w:r>
      <w:r>
        <w:t xml:space="preserve"> и </w:t>
      </w:r>
      <w:r w:rsidRPr="00661CE5">
        <w:t>38.02.01 Экономика и бухгалтерский учет (по отраслям)</w:t>
      </w:r>
      <w:r w:rsidR="00774EA8" w:rsidRPr="00661CE5">
        <w:t>, в которых отраж</w:t>
      </w:r>
      <w:r>
        <w:t xml:space="preserve">ены </w:t>
      </w:r>
      <w:r w:rsidR="00774EA8" w:rsidRPr="00661CE5">
        <w:t>требования к</w:t>
      </w:r>
      <w:r w:rsidR="00774EA8">
        <w:t xml:space="preserve"> </w:t>
      </w:r>
      <w:r w:rsidR="00774EA8" w:rsidRPr="00661CE5">
        <w:t>уровню подготовки выпускников.</w:t>
      </w:r>
      <w:r w:rsidR="00774EA8">
        <w:t xml:space="preserve"> </w:t>
      </w:r>
    </w:p>
    <w:p w:rsidR="00774EA8" w:rsidRPr="00661CE5" w:rsidRDefault="00774EA8" w:rsidP="00774EA8">
      <w:pPr>
        <w:pStyle w:val="a3"/>
        <w:spacing w:line="360" w:lineRule="auto"/>
        <w:ind w:left="0" w:firstLine="708"/>
        <w:jc w:val="both"/>
      </w:pPr>
      <w:r w:rsidRPr="00661CE5">
        <w:t>ООП, реализуемые в Учреждении, представляют собой систему</w:t>
      </w:r>
      <w:r>
        <w:t xml:space="preserve"> </w:t>
      </w:r>
      <w:r w:rsidRPr="00661CE5">
        <w:t>документов, разработанную и утвержденную Учреждением с учетом</w:t>
      </w:r>
      <w:r>
        <w:t xml:space="preserve"> </w:t>
      </w:r>
      <w:r w:rsidRPr="00661CE5">
        <w:t>требований рынка труда на основе ФГОС СПО по соответствующему</w:t>
      </w:r>
      <w:r>
        <w:t xml:space="preserve"> </w:t>
      </w:r>
      <w:r w:rsidRPr="00661CE5">
        <w:t>направлению подготовки.</w:t>
      </w:r>
    </w:p>
    <w:p w:rsidR="00774EA8" w:rsidRPr="00661CE5" w:rsidRDefault="00774EA8" w:rsidP="0062454D">
      <w:pPr>
        <w:pStyle w:val="a3"/>
        <w:spacing w:line="360" w:lineRule="auto"/>
        <w:ind w:left="0" w:firstLine="708"/>
        <w:jc w:val="both"/>
      </w:pPr>
      <w:r w:rsidRPr="00661CE5">
        <w:t>ООП регламентирует содержание, условия и технологии реализации</w:t>
      </w:r>
      <w:r>
        <w:t xml:space="preserve"> </w:t>
      </w:r>
      <w:r w:rsidRPr="00661CE5">
        <w:t>образовательного процесса, оценку качества подготовки выпускника по</w:t>
      </w:r>
      <w:r>
        <w:t xml:space="preserve"> </w:t>
      </w:r>
      <w:r w:rsidRPr="00661CE5">
        <w:t>данной специальности и включает в себя:</w:t>
      </w:r>
    </w:p>
    <w:p w:rsidR="00774EA8" w:rsidRPr="00661CE5" w:rsidRDefault="00774EA8" w:rsidP="00774EA8">
      <w:pPr>
        <w:pStyle w:val="a3"/>
        <w:spacing w:line="360" w:lineRule="auto"/>
        <w:ind w:left="0"/>
        <w:jc w:val="both"/>
      </w:pPr>
      <w:r w:rsidRPr="00661CE5">
        <w:t>- учебный план;</w:t>
      </w:r>
    </w:p>
    <w:p w:rsidR="00774EA8" w:rsidRPr="00661CE5" w:rsidRDefault="00774EA8" w:rsidP="00774EA8">
      <w:pPr>
        <w:pStyle w:val="a3"/>
        <w:spacing w:line="360" w:lineRule="auto"/>
        <w:ind w:left="0"/>
        <w:jc w:val="both"/>
      </w:pPr>
      <w:r w:rsidRPr="00661CE5">
        <w:t>- календарный учебный график;</w:t>
      </w:r>
    </w:p>
    <w:p w:rsidR="00774EA8" w:rsidRPr="00661CE5" w:rsidRDefault="00774EA8" w:rsidP="00774EA8">
      <w:pPr>
        <w:pStyle w:val="a3"/>
        <w:spacing w:line="360" w:lineRule="auto"/>
        <w:ind w:left="0"/>
        <w:jc w:val="both"/>
      </w:pPr>
      <w:r w:rsidRPr="00661CE5">
        <w:t>- рабочие программы учебных дисциплин и профессиональных</w:t>
      </w:r>
    </w:p>
    <w:p w:rsidR="00774EA8" w:rsidRPr="00661CE5" w:rsidRDefault="00774EA8" w:rsidP="00774EA8">
      <w:pPr>
        <w:pStyle w:val="a3"/>
        <w:spacing w:line="360" w:lineRule="auto"/>
        <w:ind w:left="0"/>
        <w:jc w:val="both"/>
      </w:pPr>
      <w:r w:rsidRPr="00661CE5">
        <w:t>модулей;</w:t>
      </w:r>
    </w:p>
    <w:p w:rsidR="00774EA8" w:rsidRPr="00661CE5" w:rsidRDefault="00774EA8" w:rsidP="00774EA8">
      <w:pPr>
        <w:pStyle w:val="a3"/>
        <w:spacing w:line="360" w:lineRule="auto"/>
        <w:ind w:left="0"/>
        <w:jc w:val="both"/>
      </w:pPr>
      <w:r w:rsidRPr="00661CE5">
        <w:t>- фонды оценочных средств.</w:t>
      </w:r>
    </w:p>
    <w:p w:rsidR="00774EA8" w:rsidRPr="00661CE5" w:rsidRDefault="00774EA8" w:rsidP="00774EA8">
      <w:pPr>
        <w:pStyle w:val="a3"/>
        <w:spacing w:line="360" w:lineRule="auto"/>
        <w:ind w:left="0" w:firstLine="495"/>
        <w:jc w:val="both"/>
      </w:pPr>
      <w:r w:rsidRPr="00661CE5">
        <w:t xml:space="preserve">В рамках </w:t>
      </w:r>
      <w:proofErr w:type="spellStart"/>
      <w:r w:rsidRPr="00661CE5">
        <w:t>самообследования</w:t>
      </w:r>
      <w:proofErr w:type="spellEnd"/>
      <w:r w:rsidRPr="00661CE5">
        <w:t xml:space="preserve"> проведен анализ полноты и содержания</w:t>
      </w:r>
      <w:r>
        <w:t xml:space="preserve"> </w:t>
      </w:r>
      <w:r w:rsidRPr="00661CE5">
        <w:t>рабочих учебных планов на соответствие федеральному государственному</w:t>
      </w:r>
      <w:r>
        <w:t xml:space="preserve"> </w:t>
      </w:r>
      <w:r w:rsidRPr="00661CE5">
        <w:t>образовательному стандарту среднего профессионального образования по</w:t>
      </w:r>
      <w:r>
        <w:t xml:space="preserve"> </w:t>
      </w:r>
      <w:r w:rsidRPr="00661CE5">
        <w:t>специальностям:</w:t>
      </w:r>
    </w:p>
    <w:p w:rsidR="00774EA8" w:rsidRDefault="00774EA8" w:rsidP="00774EA8">
      <w:pPr>
        <w:pStyle w:val="a3"/>
        <w:spacing w:line="360" w:lineRule="auto"/>
        <w:ind w:left="495"/>
      </w:pPr>
      <w:r>
        <w:t>09.02.03 Программирование в компьютерных системах</w:t>
      </w:r>
    </w:p>
    <w:p w:rsidR="00774EA8" w:rsidRDefault="00774EA8" w:rsidP="00774EA8">
      <w:pPr>
        <w:pStyle w:val="a3"/>
        <w:spacing w:line="360" w:lineRule="auto"/>
        <w:ind w:left="495"/>
      </w:pPr>
      <w:r>
        <w:t>38.02.01 Экономика и бухгалтерский учет (по отраслям)</w:t>
      </w:r>
    </w:p>
    <w:p w:rsidR="00774EA8" w:rsidRDefault="00774EA8" w:rsidP="00774EA8">
      <w:pPr>
        <w:pStyle w:val="a3"/>
        <w:spacing w:line="360" w:lineRule="auto"/>
        <w:ind w:left="495"/>
      </w:pPr>
      <w:r>
        <w:t>38.02.07 Банковское дело</w:t>
      </w:r>
    </w:p>
    <w:p w:rsidR="00774EA8" w:rsidRDefault="00774EA8" w:rsidP="00774EA8">
      <w:pPr>
        <w:pStyle w:val="a3"/>
        <w:spacing w:line="360" w:lineRule="auto"/>
        <w:ind w:left="0" w:firstLine="495"/>
        <w:jc w:val="both"/>
      </w:pPr>
      <w:proofErr w:type="gramStart"/>
      <w:r>
        <w:t>В учебные планы по специальностям на базе основного общего</w:t>
      </w:r>
      <w:r w:rsidRPr="00661CE5">
        <w:t xml:space="preserve"> </w:t>
      </w:r>
      <w:r>
        <w:t>Учебные планы по всем специальностям разработаны в соответствии с федеральным государственным образовательным стандартом среднего профессионального образования, Приказом Министерства образования и науки от 18 апреля 2013 года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Приказом Министерства образования и науки от 14 июня 2013г. № 464</w:t>
      </w:r>
      <w:proofErr w:type="gramEnd"/>
      <w: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74EA8" w:rsidRDefault="00774EA8" w:rsidP="00774EA8">
      <w:pPr>
        <w:pStyle w:val="a3"/>
        <w:spacing w:line="360" w:lineRule="auto"/>
        <w:ind w:left="0" w:firstLine="495"/>
        <w:jc w:val="both"/>
      </w:pPr>
      <w:proofErr w:type="gramStart"/>
      <w:r w:rsidRPr="00661CE5">
        <w:t>В учебные планы по специальностям на базе основного общего</w:t>
      </w:r>
      <w:r>
        <w:t xml:space="preserve"> образования включен цикл общеобразовательных дисциплин в объеме часов, соответствующих письму </w:t>
      </w:r>
      <w:proofErr w:type="spellStart"/>
      <w:r>
        <w:lastRenderedPageBreak/>
        <w:t>Минобрнауки</w:t>
      </w:r>
      <w:proofErr w:type="spellEnd"/>
      <w:r>
        <w:t xml:space="preserve"> России от 17.03.2015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w:t>
      </w:r>
      <w:proofErr w:type="gramEnd"/>
      <w:r>
        <w:t xml:space="preserve"> профессионального образования».</w:t>
      </w:r>
    </w:p>
    <w:p w:rsidR="00774EA8" w:rsidRDefault="00774EA8" w:rsidP="00774EA8">
      <w:pPr>
        <w:pStyle w:val="a3"/>
        <w:spacing w:line="360" w:lineRule="auto"/>
        <w:ind w:left="0" w:firstLine="495"/>
        <w:jc w:val="both"/>
      </w:pPr>
      <w:r>
        <w:t>Учебные планы по ФГОС СПО разработаны Учреждением самостоятельно. База, нормативные сроки обучения, образовательный уровень, квалификация выпускников в учебных планах соответствует действующей нормативной документации. Перечень дисциплин федерального компонента по циклам и их коды соответствуют кодам и названиям, указанным в ФГОС СПО. Объем часов по циклам и отдельным дисциплинам циклов соответствует рекомендуемым ФГОС СПО. Максимальная учебная нагрузка, предусмотренная учебными планами, соответствует ФГОС СПО.</w:t>
      </w:r>
    </w:p>
    <w:p w:rsidR="00774EA8" w:rsidRDefault="00774EA8" w:rsidP="00774EA8">
      <w:pPr>
        <w:pStyle w:val="a3"/>
        <w:spacing w:line="360" w:lineRule="auto"/>
        <w:ind w:left="0" w:firstLine="495"/>
        <w:jc w:val="both"/>
      </w:pPr>
      <w:r>
        <w:t xml:space="preserve">В учебных планах специальностей, реализуемых на базе основного общего образования, предусмотрено выполнение </w:t>
      </w:r>
      <w:proofErr w:type="gramStart"/>
      <w:r>
        <w:t>обучающимися</w:t>
      </w:r>
      <w:proofErr w:type="gramEnd"/>
      <w:r>
        <w:t xml:space="preserve"> индивидуального проекта. </w:t>
      </w:r>
      <w:proofErr w:type="gramStart"/>
      <w:r>
        <w:t>Индивидуальный проект выполняется обучающимся самостоятельно под руководством преподавателя по выбранной теме в рамках одного изучаемого учебного предмета.</w:t>
      </w:r>
      <w:proofErr w:type="gramEnd"/>
    </w:p>
    <w:p w:rsidR="00774EA8" w:rsidRDefault="00774EA8" w:rsidP="00BD4802">
      <w:pPr>
        <w:pStyle w:val="a3"/>
        <w:spacing w:line="360" w:lineRule="auto"/>
        <w:ind w:left="0" w:firstLine="495"/>
        <w:jc w:val="both"/>
      </w:pPr>
      <w:r>
        <w:t>Вариативная часть обязательной аудиторной учебной нагрузки ООП распределена между дисциплинами и профессиональными модулями, а также использована для введения дисциплин, способствующих профессиональной адаптации инвалидов и лиц с ОВЗ.</w:t>
      </w:r>
    </w:p>
    <w:p w:rsidR="00774EA8" w:rsidRDefault="00774EA8" w:rsidP="00BD4802">
      <w:pPr>
        <w:pStyle w:val="a3"/>
        <w:spacing w:line="360" w:lineRule="auto"/>
        <w:ind w:left="0" w:firstLine="495"/>
      </w:pPr>
      <w:r>
        <w:t>Основанием для распределения вариативной части ООП является:</w:t>
      </w:r>
    </w:p>
    <w:p w:rsidR="00774EA8" w:rsidRDefault="00774EA8" w:rsidP="00774EA8">
      <w:pPr>
        <w:pStyle w:val="a3"/>
        <w:spacing w:line="360" w:lineRule="auto"/>
        <w:ind w:left="0"/>
      </w:pPr>
      <w:r>
        <w:t>- необходимость расширения базовых знаний обучающихся для освоения профессиональных модулей (ПМ);</w:t>
      </w:r>
    </w:p>
    <w:p w:rsidR="00774EA8" w:rsidRDefault="00774EA8" w:rsidP="00774EA8">
      <w:pPr>
        <w:pStyle w:val="a3"/>
        <w:spacing w:line="360" w:lineRule="auto"/>
        <w:ind w:left="0"/>
      </w:pPr>
      <w:r>
        <w:t>- углубление освоения профессиональных и общих компетенций;</w:t>
      </w:r>
    </w:p>
    <w:p w:rsidR="00774EA8" w:rsidRDefault="00774EA8" w:rsidP="00774EA8">
      <w:pPr>
        <w:pStyle w:val="a3"/>
        <w:spacing w:line="360" w:lineRule="auto"/>
        <w:ind w:left="0"/>
      </w:pPr>
      <w:r>
        <w:t xml:space="preserve">- преемственность образования по данному направлению в образовательных учреждениях </w:t>
      </w:r>
      <w:proofErr w:type="gramStart"/>
      <w:r>
        <w:t>ВО</w:t>
      </w:r>
      <w:proofErr w:type="gramEnd"/>
      <w:r>
        <w:t>;</w:t>
      </w:r>
    </w:p>
    <w:p w:rsidR="00774EA8" w:rsidRDefault="00774EA8" w:rsidP="00774EA8">
      <w:pPr>
        <w:pStyle w:val="a3"/>
        <w:spacing w:line="360" w:lineRule="auto"/>
        <w:ind w:left="0"/>
      </w:pPr>
      <w:r>
        <w:t>- обеспечение конкурентоспособности и их адаптация на рынке труда с учетом ограниченных возможностей выпускников.</w:t>
      </w:r>
    </w:p>
    <w:p w:rsidR="00774EA8" w:rsidRDefault="00774EA8" w:rsidP="00BD4802">
      <w:pPr>
        <w:pStyle w:val="a3"/>
        <w:spacing w:line="360" w:lineRule="auto"/>
        <w:ind w:left="0" w:firstLine="708"/>
        <w:jc w:val="both"/>
      </w:pPr>
      <w:r>
        <w:t>Дисциплина «Безопасность жизнедеятельности» изучается в объеме 68 часов, дисциплина «Физическая культура» реализуется еженедельно по 2 часа обязательных аудиторных занятий и по 2 часа в неделю самостоятельной учебной нагрузки (за счет различных форм внеаудиторных занятий в спортивных клубах, секциях).</w:t>
      </w:r>
    </w:p>
    <w:p w:rsidR="00774EA8" w:rsidRDefault="00774EA8" w:rsidP="00774EA8">
      <w:pPr>
        <w:pStyle w:val="a3"/>
        <w:spacing w:line="360" w:lineRule="auto"/>
        <w:ind w:left="0" w:firstLine="708"/>
        <w:jc w:val="both"/>
      </w:pPr>
      <w:r>
        <w:t>Количество экзаменов в каждом учебном году в процессе промежуточной аттестации студентов СПО по очной форме получения образования не превышает 8, а количество зачетов и дифференцированных зачетов – 10 (в данное количество не входят зачеты по физкультуре).</w:t>
      </w:r>
    </w:p>
    <w:p w:rsidR="00774EA8" w:rsidRDefault="00774EA8" w:rsidP="00774EA8">
      <w:pPr>
        <w:pStyle w:val="a3"/>
        <w:spacing w:line="360" w:lineRule="auto"/>
        <w:ind w:left="0"/>
        <w:jc w:val="both"/>
      </w:pPr>
      <w:r>
        <w:t xml:space="preserve">Зачеты, дифференцированные зачеты принимаются в рамках часов, отведенных на их изучение, и выставляются до начала экзаменационной сессии. Экзамены проводятся за счет </w:t>
      </w:r>
      <w:r>
        <w:lastRenderedPageBreak/>
        <w:t>времени, отведенного на промежуточную аттестацию в установленные учебным планом и графиком учебного процесса сроки.</w:t>
      </w:r>
    </w:p>
    <w:p w:rsidR="00774EA8" w:rsidRDefault="00774EA8" w:rsidP="00BD4802">
      <w:pPr>
        <w:pStyle w:val="a3"/>
        <w:spacing w:line="360" w:lineRule="auto"/>
        <w:ind w:left="0" w:firstLine="708"/>
        <w:jc w:val="both"/>
      </w:pPr>
      <w:r>
        <w:t>Для аттестации обучающихся на соответствие их персональных достижений поэтапным требованиям ООП (текущая и промежуточная аттестации) создаются комплекты оценочных средств, позволяющие оценить знания, умения и освоенные компетенции. Комплекты оценочных сре</w:t>
      </w:r>
      <w:proofErr w:type="gramStart"/>
      <w:r>
        <w:t>дств дл</w:t>
      </w:r>
      <w:proofErr w:type="gramEnd"/>
      <w:r>
        <w:t>я промежуточной аттестации рассматриваются на заседаниях цикловых методических комиссий, методического совета Учреждения и утверждаются заместителем директора по учебной работе.</w:t>
      </w:r>
    </w:p>
    <w:p w:rsidR="00774EA8" w:rsidRDefault="00774EA8" w:rsidP="00774EA8">
      <w:pPr>
        <w:pStyle w:val="a3"/>
        <w:spacing w:line="360" w:lineRule="auto"/>
        <w:ind w:left="0" w:firstLine="708"/>
        <w:jc w:val="both"/>
      </w:pPr>
      <w:r>
        <w:t xml:space="preserve">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w:t>
      </w:r>
      <w:proofErr w:type="gramStart"/>
      <w:r>
        <w:t>освоен</w:t>
      </w:r>
      <w:proofErr w:type="gramEnd"/>
      <w:r>
        <w:t xml:space="preserve"> / не освоен».</w:t>
      </w:r>
    </w:p>
    <w:p w:rsidR="00774EA8" w:rsidRDefault="00774EA8" w:rsidP="00774EA8">
      <w:pPr>
        <w:pStyle w:val="a3"/>
        <w:spacing w:line="360" w:lineRule="auto"/>
        <w:ind w:left="0" w:firstLine="708"/>
        <w:jc w:val="both"/>
      </w:pPr>
      <w:r>
        <w:t xml:space="preserve">Экзамен (квалификационный) - форма внешнего (с участием работодателей) независимого от Учреждения оценивания </w:t>
      </w:r>
      <w:proofErr w:type="spellStart"/>
      <w:r>
        <w:t>компетентностных</w:t>
      </w:r>
      <w:proofErr w:type="spellEnd"/>
      <w:r>
        <w:t xml:space="preserve"> образовательных результатов профессиональных образовательных программ СПО, позволяющая проверить готовность обучающегося к выполнению видов профессиональной деятельности и </w:t>
      </w:r>
      <w:proofErr w:type="spellStart"/>
      <w:r>
        <w:t>сформированности</w:t>
      </w:r>
      <w:proofErr w:type="spellEnd"/>
      <w:r>
        <w:t xml:space="preserve"> у него компетенций, определенных в разделе V ФГОС СПО.</w:t>
      </w:r>
    </w:p>
    <w:p w:rsidR="00774EA8" w:rsidRDefault="00774EA8" w:rsidP="00774EA8">
      <w:pPr>
        <w:pStyle w:val="a3"/>
        <w:spacing w:line="360" w:lineRule="auto"/>
        <w:ind w:left="0" w:firstLine="708"/>
        <w:jc w:val="both"/>
      </w:pPr>
      <w:r>
        <w:t>Учебные практики проводятся концентрированно или рассредоточено в несколько периодов при обязательном сохранении в пределах учебного года объема часов, установленного учебным планом на теоретическую подготовку.</w:t>
      </w:r>
    </w:p>
    <w:p w:rsidR="00774EA8" w:rsidRDefault="00774EA8" w:rsidP="00774EA8">
      <w:pPr>
        <w:pStyle w:val="a3"/>
        <w:spacing w:line="360" w:lineRule="auto"/>
        <w:ind w:left="0" w:firstLine="708"/>
        <w:jc w:val="both"/>
      </w:pPr>
      <w:r>
        <w:t>Производственные практики рассредоточены по учебным семестрам в соответствии с графиком учебного процесса. Преддипломная практика проводится на выпускном курсе.</w:t>
      </w:r>
    </w:p>
    <w:p w:rsidR="00774EA8" w:rsidRDefault="00774EA8" w:rsidP="00774EA8">
      <w:pPr>
        <w:pStyle w:val="a3"/>
        <w:spacing w:line="360" w:lineRule="auto"/>
        <w:ind w:left="0" w:firstLine="708"/>
        <w:jc w:val="both"/>
      </w:pPr>
      <w:r>
        <w:t>Государственная итоговая аттестация по всем специальностям, реализуемым в Учреждении, включает в себя подготовку и защиту выпускной квалификационной работы, тематика которой соответствует одному или нескольким профессиональным модулям. Программа Государственной итоговой аттестации рассматривается на предметно-цикловых комиссиях, педагогическом совете, согласовывается с</w:t>
      </w:r>
      <w:r w:rsidR="00BD4802">
        <w:t xml:space="preserve"> п</w:t>
      </w:r>
      <w:r>
        <w:t>редседателем ГЭК, утверждается директором Учреждения, доводится до сведения студентов за 6 месяцев до ее проведения.</w:t>
      </w:r>
    </w:p>
    <w:p w:rsidR="00774EA8" w:rsidRDefault="00774EA8" w:rsidP="00774EA8">
      <w:pPr>
        <w:pStyle w:val="a3"/>
        <w:spacing w:line="360" w:lineRule="auto"/>
        <w:ind w:left="0" w:firstLine="708"/>
        <w:jc w:val="both"/>
      </w:pPr>
      <w:r>
        <w:t xml:space="preserve">При разработке учебных планов по ФГОС СПО продолжительность теоретического обучения, продолжительность каникул, продолжительность сессий, сроки </w:t>
      </w:r>
      <w:proofErr w:type="gramStart"/>
      <w:r>
        <w:t>обучения по программам</w:t>
      </w:r>
      <w:proofErr w:type="gramEnd"/>
      <w:r>
        <w:t xml:space="preserve"> подготовки специалистов среднего звена (основным профессиональным образовательным программам) соответствуют требованиям ФГОС СПО.</w:t>
      </w:r>
    </w:p>
    <w:p w:rsidR="00774EA8" w:rsidRDefault="00774EA8" w:rsidP="00774EA8">
      <w:pPr>
        <w:pStyle w:val="a3"/>
        <w:spacing w:line="360" w:lineRule="auto"/>
        <w:ind w:left="0" w:firstLine="708"/>
        <w:jc w:val="both"/>
      </w:pPr>
      <w:r>
        <w:t>Учебные планы предусматривают равномерную в течение всего периода обучения недельную нагрузку студента всеми видами аудиторных занятий.</w:t>
      </w:r>
    </w:p>
    <w:p w:rsidR="00774EA8" w:rsidRDefault="00774EA8" w:rsidP="00774EA8">
      <w:pPr>
        <w:pStyle w:val="a3"/>
        <w:spacing w:line="360" w:lineRule="auto"/>
        <w:ind w:left="0" w:firstLine="708"/>
        <w:jc w:val="both"/>
      </w:pPr>
      <w:r>
        <w:t xml:space="preserve">При очной форме обучения максимальный объем учебной нагрузки в неделю не превышает 54 часов, объем аудиторной нагрузки не превышает 36 часов в неделю. Графики </w:t>
      </w:r>
      <w:r>
        <w:lastRenderedPageBreak/>
        <w:t>учебного процесса составляются по каждой форме обучения</w:t>
      </w:r>
      <w:r w:rsidR="00BD4802">
        <w:t xml:space="preserve"> и соответствуют требованиям ФГОС СПО (количество недель теоретического обучения, производственной практики, промежуточной аттестации, ГИА и каникул). Сводные данные соответствуют графику и плану учебного процесса. В учебных планах, сформированных на основе актуализированных ФГОС СПО, часы самостоятельной работы не предусмотрены. </w:t>
      </w:r>
    </w:p>
    <w:p w:rsidR="00774EA8" w:rsidRDefault="00774EA8" w:rsidP="00774EA8">
      <w:pPr>
        <w:pStyle w:val="a3"/>
        <w:spacing w:line="360" w:lineRule="auto"/>
        <w:ind w:left="0" w:firstLine="708"/>
        <w:jc w:val="both"/>
      </w:pPr>
      <w:r>
        <w:t>ООП обеспечивается учебно-методической документацией по всем дисциплинам, междисциплинарным курсам и профессиональным модулям.</w:t>
      </w:r>
    </w:p>
    <w:p w:rsidR="00774EA8" w:rsidRDefault="00774EA8" w:rsidP="00774EA8">
      <w:pPr>
        <w:pStyle w:val="a3"/>
        <w:spacing w:line="360" w:lineRule="auto"/>
        <w:ind w:left="0" w:firstLine="708"/>
        <w:jc w:val="both"/>
      </w:pPr>
      <w:proofErr w:type="gramStart"/>
      <w:r>
        <w:t>Для реализации ООП разработаны:</w:t>
      </w:r>
      <w:proofErr w:type="gramEnd"/>
    </w:p>
    <w:p w:rsidR="00774EA8" w:rsidRDefault="00774EA8" w:rsidP="00774EA8">
      <w:pPr>
        <w:pStyle w:val="a3"/>
        <w:spacing w:line="360" w:lineRule="auto"/>
        <w:ind w:left="0" w:firstLine="708"/>
        <w:jc w:val="both"/>
      </w:pPr>
      <w:r>
        <w:t>- рабочие программы учебных дисциплин и профессиональных модулей;</w:t>
      </w:r>
    </w:p>
    <w:p w:rsidR="00774EA8" w:rsidRDefault="00774EA8" w:rsidP="00774EA8">
      <w:pPr>
        <w:pStyle w:val="a3"/>
        <w:spacing w:line="360" w:lineRule="auto"/>
        <w:ind w:left="0" w:firstLine="708"/>
        <w:jc w:val="both"/>
      </w:pPr>
      <w:r>
        <w:t>- контрольно-оценочные средства по дисциплинам и профессиональным</w:t>
      </w:r>
    </w:p>
    <w:p w:rsidR="00774EA8" w:rsidRDefault="00774EA8" w:rsidP="00774EA8">
      <w:pPr>
        <w:pStyle w:val="a3"/>
        <w:spacing w:line="360" w:lineRule="auto"/>
        <w:ind w:left="0" w:firstLine="708"/>
        <w:jc w:val="both"/>
      </w:pPr>
      <w:r>
        <w:t>модулям;</w:t>
      </w:r>
    </w:p>
    <w:p w:rsidR="00774EA8" w:rsidRDefault="00774EA8" w:rsidP="00774EA8">
      <w:pPr>
        <w:pStyle w:val="a3"/>
        <w:spacing w:line="360" w:lineRule="auto"/>
        <w:ind w:left="0" w:firstLine="708"/>
        <w:jc w:val="both"/>
      </w:pPr>
      <w:r>
        <w:t>- программы государственной итоговой аттестации;</w:t>
      </w:r>
    </w:p>
    <w:p w:rsidR="00774EA8" w:rsidRDefault="00774EA8" w:rsidP="00774EA8">
      <w:pPr>
        <w:pStyle w:val="a3"/>
        <w:spacing w:line="360" w:lineRule="auto"/>
        <w:ind w:left="0" w:firstLine="708"/>
        <w:jc w:val="both"/>
      </w:pPr>
      <w:r>
        <w:t>- методические материалы, обеспечивающие реализацию ООП.</w:t>
      </w:r>
    </w:p>
    <w:p w:rsidR="00774EA8" w:rsidRDefault="00774EA8" w:rsidP="00774EA8">
      <w:pPr>
        <w:pStyle w:val="a3"/>
        <w:spacing w:line="360" w:lineRule="auto"/>
        <w:ind w:left="0" w:firstLine="708"/>
        <w:jc w:val="both"/>
      </w:pPr>
      <w:r>
        <w:t>Программы учебных дисциплин и профессиональных модулей</w:t>
      </w:r>
    </w:p>
    <w:p w:rsidR="00774EA8" w:rsidRDefault="00774EA8" w:rsidP="00774EA8">
      <w:pPr>
        <w:pStyle w:val="a3"/>
        <w:spacing w:line="360" w:lineRule="auto"/>
        <w:ind w:left="0" w:firstLine="708"/>
        <w:jc w:val="both"/>
      </w:pPr>
      <w:r>
        <w:t>разрабатываются преподавателями, рассматриваются на заседаниях</w:t>
      </w:r>
    </w:p>
    <w:p w:rsidR="00774EA8" w:rsidRDefault="00774EA8" w:rsidP="00774EA8">
      <w:pPr>
        <w:pStyle w:val="a3"/>
        <w:spacing w:line="360" w:lineRule="auto"/>
        <w:ind w:left="0" w:firstLine="708"/>
        <w:jc w:val="both"/>
      </w:pPr>
      <w:r>
        <w:t xml:space="preserve">предметно-цикловых </w:t>
      </w:r>
      <w:proofErr w:type="gramStart"/>
      <w:r>
        <w:t>комиссиях</w:t>
      </w:r>
      <w:proofErr w:type="gramEnd"/>
      <w:r>
        <w:t xml:space="preserve"> и утверждаются директором Учреждения.</w:t>
      </w:r>
    </w:p>
    <w:p w:rsidR="00774EA8" w:rsidRDefault="00774EA8" w:rsidP="00774EA8">
      <w:pPr>
        <w:pStyle w:val="a3"/>
        <w:spacing w:line="360" w:lineRule="auto"/>
        <w:ind w:left="0" w:firstLine="708"/>
        <w:jc w:val="both"/>
      </w:pPr>
      <w:r>
        <w:t>По каждой дисциплине составлены экзаменационные вопросы,</w:t>
      </w:r>
    </w:p>
    <w:p w:rsidR="00774EA8" w:rsidRDefault="00774EA8" w:rsidP="00774EA8">
      <w:pPr>
        <w:pStyle w:val="a3"/>
        <w:spacing w:line="360" w:lineRule="auto"/>
        <w:ind w:left="0" w:firstLine="708"/>
        <w:jc w:val="both"/>
      </w:pPr>
      <w:r>
        <w:t xml:space="preserve">разработаны материалы для </w:t>
      </w:r>
      <w:proofErr w:type="gramStart"/>
      <w:r>
        <w:t>предварительного</w:t>
      </w:r>
      <w:proofErr w:type="gramEnd"/>
      <w:r>
        <w:t>, текущего, рубежного,</w:t>
      </w:r>
    </w:p>
    <w:p w:rsidR="00774EA8" w:rsidRDefault="00774EA8" w:rsidP="00774EA8">
      <w:pPr>
        <w:pStyle w:val="a3"/>
        <w:spacing w:line="360" w:lineRule="auto"/>
        <w:ind w:left="0" w:firstLine="708"/>
        <w:jc w:val="both"/>
      </w:pPr>
      <w:r>
        <w:t>промежуточного контроля, вопросы к зачѐтам, семинарам, списки литературы</w:t>
      </w:r>
    </w:p>
    <w:p w:rsidR="00774EA8" w:rsidRDefault="00774EA8" w:rsidP="00774EA8">
      <w:pPr>
        <w:pStyle w:val="a3"/>
        <w:spacing w:line="360" w:lineRule="auto"/>
        <w:ind w:left="0" w:firstLine="708"/>
        <w:jc w:val="both"/>
      </w:pPr>
      <w:r>
        <w:t>для подготовки к ним.</w:t>
      </w:r>
    </w:p>
    <w:p w:rsidR="00774EA8" w:rsidRPr="00BD4802" w:rsidRDefault="00774EA8" w:rsidP="00774EA8">
      <w:pPr>
        <w:pStyle w:val="a3"/>
        <w:spacing w:line="360" w:lineRule="auto"/>
        <w:ind w:left="0" w:firstLine="708"/>
        <w:jc w:val="both"/>
        <w:rPr>
          <w:b/>
        </w:rPr>
      </w:pPr>
      <w:r w:rsidRPr="00BD4802">
        <w:rPr>
          <w:b/>
        </w:rPr>
        <w:t>Выводы:</w:t>
      </w:r>
    </w:p>
    <w:p w:rsidR="00774EA8" w:rsidRDefault="00774EA8" w:rsidP="00774EA8">
      <w:pPr>
        <w:pStyle w:val="a3"/>
        <w:spacing w:line="360" w:lineRule="auto"/>
        <w:ind w:left="0" w:firstLine="708"/>
        <w:jc w:val="both"/>
      </w:pPr>
      <w:r>
        <w:t>1. Разработанные профессиональные образовательные программы и учебно-методическая документация соответствуют требованиям ФГОС СПО.</w:t>
      </w:r>
    </w:p>
    <w:p w:rsidR="00774EA8" w:rsidRDefault="00774EA8" w:rsidP="00774EA8">
      <w:pPr>
        <w:pStyle w:val="a3"/>
        <w:spacing w:line="360" w:lineRule="auto"/>
        <w:ind w:left="0" w:firstLine="708"/>
        <w:jc w:val="both"/>
      </w:pPr>
      <w:r>
        <w:t>2. ООП регламентируют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включают в себя: учебный план;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774EA8" w:rsidRDefault="00774EA8" w:rsidP="00774EA8">
      <w:pPr>
        <w:pStyle w:val="a3"/>
        <w:spacing w:line="360" w:lineRule="auto"/>
        <w:ind w:left="0" w:firstLine="708"/>
        <w:jc w:val="both"/>
      </w:pPr>
      <w:r>
        <w:t xml:space="preserve">3. Структура ООП, продолжительность </w:t>
      </w:r>
      <w:proofErr w:type="gramStart"/>
      <w:r>
        <w:t>обучения по</w:t>
      </w:r>
      <w:proofErr w:type="gramEnd"/>
      <w:r>
        <w:t xml:space="preserve"> учебным циклам, продолжительность учебной и производственной практик, промежуточной аттестации, каникул, сроки освоения ППССЗ по всем специальностям соответствуют ФГОС СПО.</w:t>
      </w:r>
    </w:p>
    <w:p w:rsidR="00774EA8" w:rsidRDefault="00774EA8" w:rsidP="00774EA8">
      <w:pPr>
        <w:pStyle w:val="a3"/>
        <w:spacing w:line="360" w:lineRule="auto"/>
        <w:ind w:left="0" w:firstLine="708"/>
        <w:jc w:val="both"/>
      </w:pPr>
      <w:r>
        <w:t>4. Ежегодно ООП пересматриваются и обновляются в части содержания учебных планов, состава и содержания рабочих программ дисциплин, профессиональных модулей, программ учебной и производственной практик, методических материалов, обеспечивающих качество подготовки обучающихся.</w:t>
      </w:r>
    </w:p>
    <w:p w:rsidR="00774EA8" w:rsidRDefault="00774EA8" w:rsidP="00774EA8">
      <w:pPr>
        <w:pStyle w:val="a3"/>
        <w:spacing w:line="360" w:lineRule="auto"/>
        <w:ind w:left="0" w:firstLine="708"/>
        <w:jc w:val="both"/>
      </w:pPr>
      <w:r>
        <w:lastRenderedPageBreak/>
        <w:t xml:space="preserve">5. Учебные планы очной и заочной форм </w:t>
      </w:r>
      <w:proofErr w:type="gramStart"/>
      <w:r>
        <w:t>обучения по составу</w:t>
      </w:r>
      <w:proofErr w:type="gramEnd"/>
      <w:r>
        <w:t xml:space="preserve">, структуре и объѐму часов в полной мере соответствуют требованиям ФГОС СПО. Нормативы по циклам дисциплин, содержанию, трудоѐмкости, срокам реализации ППССЗ, объѐму часов, отводимых на обучение и практику, соответствуют в </w:t>
      </w:r>
      <w:proofErr w:type="gramStart"/>
      <w:r>
        <w:t>полном</w:t>
      </w:r>
      <w:proofErr w:type="gramEnd"/>
      <w:r>
        <w:t xml:space="preserve"> объѐме требованиям ФГОС СПО. Структура и объѐм учебной нагрузки по видам учебной работы (аудиторная, самостоятельная) соответствует в </w:t>
      </w:r>
      <w:proofErr w:type="gramStart"/>
      <w:r>
        <w:t>полном</w:t>
      </w:r>
      <w:proofErr w:type="gramEnd"/>
      <w:r>
        <w:t xml:space="preserve"> объѐме требованиям, содержащимся в ФГОС, с учетом формы обучения.</w:t>
      </w:r>
    </w:p>
    <w:p w:rsidR="00774EA8" w:rsidRDefault="00774EA8" w:rsidP="00774EA8">
      <w:pPr>
        <w:pStyle w:val="a3"/>
        <w:spacing w:line="360" w:lineRule="auto"/>
        <w:ind w:left="0" w:firstLine="708"/>
        <w:jc w:val="both"/>
      </w:pPr>
      <w:r>
        <w:t>6. В учебных планах, расписании занятий, экзаменационных ведомостях, учебной нагрузке преподавателей присутствуют все обязательные дисциплины, профессиональные модули, междисциплинарные курсы ФГОС СПО в соответствующих циклах.</w:t>
      </w:r>
    </w:p>
    <w:p w:rsidR="00774EA8" w:rsidRDefault="00774EA8" w:rsidP="00774EA8">
      <w:pPr>
        <w:pStyle w:val="a3"/>
        <w:spacing w:line="360" w:lineRule="auto"/>
        <w:ind w:left="0" w:firstLine="708"/>
        <w:jc w:val="both"/>
      </w:pPr>
    </w:p>
    <w:p w:rsidR="00774EA8" w:rsidRPr="00661CE5" w:rsidRDefault="00774EA8" w:rsidP="00774EA8">
      <w:pPr>
        <w:pStyle w:val="a3"/>
        <w:spacing w:line="360" w:lineRule="auto"/>
        <w:ind w:left="0" w:firstLine="708"/>
        <w:jc w:val="both"/>
      </w:pPr>
    </w:p>
    <w:p w:rsidR="00774EA8" w:rsidRDefault="00BD4802" w:rsidP="00774EA8">
      <w:pPr>
        <w:pStyle w:val="a3"/>
        <w:spacing w:line="360" w:lineRule="auto"/>
        <w:ind w:left="495"/>
        <w:jc w:val="center"/>
        <w:rPr>
          <w:b/>
        </w:rPr>
      </w:pPr>
      <w:r>
        <w:rPr>
          <w:b/>
        </w:rPr>
        <w:t>2</w:t>
      </w:r>
      <w:r w:rsidR="00774EA8">
        <w:rPr>
          <w:b/>
        </w:rPr>
        <w:t>.</w:t>
      </w:r>
      <w:r>
        <w:rPr>
          <w:b/>
        </w:rPr>
        <w:t>3</w:t>
      </w:r>
      <w:r w:rsidR="00774EA8">
        <w:rPr>
          <w:b/>
        </w:rPr>
        <w:t xml:space="preserve"> Организация образовательного процесса</w:t>
      </w:r>
    </w:p>
    <w:p w:rsidR="00774EA8" w:rsidRPr="008F4662" w:rsidRDefault="00774EA8" w:rsidP="00774EA8">
      <w:pPr>
        <w:pStyle w:val="a3"/>
        <w:spacing w:line="360" w:lineRule="auto"/>
        <w:ind w:left="0" w:firstLine="709"/>
        <w:jc w:val="both"/>
      </w:pPr>
      <w:r w:rsidRPr="008F4662">
        <w:t xml:space="preserve">Организация образовательного процесса в </w:t>
      </w:r>
      <w:r w:rsidR="00BD4802">
        <w:t>ФКПОУ «КТИ» Минтруда России</w:t>
      </w:r>
      <w:r w:rsidRPr="008F4662">
        <w:t xml:space="preserve"> осуществляется</w:t>
      </w:r>
      <w:r>
        <w:t xml:space="preserve"> </w:t>
      </w:r>
      <w:r w:rsidRPr="008F4662">
        <w:t>в соответствии с расписаниями занятий и образовательными программами для</w:t>
      </w:r>
      <w:r>
        <w:t xml:space="preserve"> </w:t>
      </w:r>
      <w:r w:rsidRPr="008F4662">
        <w:t>каждой специальности. Данные документы разрабатываются и утверждаются</w:t>
      </w:r>
      <w:r>
        <w:t xml:space="preserve"> ОУ</w:t>
      </w:r>
      <w:r w:rsidRPr="008F4662">
        <w:t xml:space="preserve"> самостоятельно на основе ФГОС СПО.</w:t>
      </w:r>
    </w:p>
    <w:p w:rsidR="00774EA8" w:rsidRPr="008F4662" w:rsidRDefault="00774EA8" w:rsidP="00774EA8">
      <w:pPr>
        <w:pStyle w:val="a3"/>
        <w:spacing w:line="360" w:lineRule="auto"/>
        <w:ind w:left="0" w:firstLine="708"/>
        <w:jc w:val="both"/>
      </w:pPr>
      <w:r w:rsidRPr="008F4662">
        <w:t>Начало учебного года по очной форме обучения устанавливается с 01сентября, по заочной форме обучения – не позднее 01 октября и заканчивается</w:t>
      </w:r>
      <w:r>
        <w:t xml:space="preserve"> </w:t>
      </w:r>
      <w:r w:rsidRPr="008F4662">
        <w:t>согласно учебному плану по специальности.</w:t>
      </w:r>
    </w:p>
    <w:p w:rsidR="00774EA8" w:rsidRPr="008F4662" w:rsidRDefault="00774EA8" w:rsidP="00774EA8">
      <w:pPr>
        <w:pStyle w:val="a3"/>
        <w:spacing w:line="360" w:lineRule="auto"/>
        <w:ind w:left="0" w:firstLine="708"/>
        <w:jc w:val="both"/>
      </w:pPr>
      <w:r w:rsidRPr="008F4662">
        <w:t>Режим работы Учреждения определяется расписаниями и графиками</w:t>
      </w:r>
      <w:r>
        <w:t xml:space="preserve"> </w:t>
      </w:r>
      <w:r w:rsidRPr="008F4662">
        <w:t>учебного процесса, утвержденными директором Учреждения. График</w:t>
      </w:r>
      <w:r>
        <w:t xml:space="preserve"> </w:t>
      </w:r>
      <w:r w:rsidRPr="008F4662">
        <w:t>отражает продолжительность учебного года, сроки прохождения различных</w:t>
      </w:r>
      <w:r>
        <w:t xml:space="preserve"> </w:t>
      </w:r>
      <w:r w:rsidRPr="008F4662">
        <w:t>видов практики, периодичность и сроки каникул, время, отводимое на</w:t>
      </w:r>
      <w:r>
        <w:t xml:space="preserve"> </w:t>
      </w:r>
      <w:r w:rsidRPr="008F4662">
        <w:t>промежуточную аттестацию.</w:t>
      </w:r>
      <w:r>
        <w:t xml:space="preserve"> </w:t>
      </w:r>
      <w:r w:rsidRPr="008F4662">
        <w:t>На основании учебных планов и календарных учебных графиков</w:t>
      </w:r>
      <w:r>
        <w:t xml:space="preserve"> </w:t>
      </w:r>
      <w:r w:rsidRPr="008F4662">
        <w:t>заведующими отделениями составляется расписание учебных занятий.</w:t>
      </w:r>
    </w:p>
    <w:p w:rsidR="00774EA8" w:rsidRPr="008F4662" w:rsidRDefault="00774EA8" w:rsidP="00774EA8">
      <w:pPr>
        <w:pStyle w:val="a3"/>
        <w:spacing w:line="360" w:lineRule="auto"/>
        <w:ind w:left="0" w:firstLine="708"/>
        <w:jc w:val="both"/>
      </w:pPr>
      <w:r w:rsidRPr="008F4662">
        <w:t>Расписание занятий составляется на полугодие, обеспечивая успешное</w:t>
      </w:r>
      <w:r>
        <w:t xml:space="preserve"> </w:t>
      </w:r>
      <w:r w:rsidRPr="008F4662">
        <w:t>усвоение учебного материала и выработки практических навыков. При</w:t>
      </w:r>
      <w:r>
        <w:t xml:space="preserve"> </w:t>
      </w:r>
      <w:r w:rsidRPr="008F4662">
        <w:t>составлении расписания учитывается динамика работоспособности</w:t>
      </w:r>
      <w:r>
        <w:t xml:space="preserve"> </w:t>
      </w:r>
      <w:r w:rsidRPr="008F4662">
        <w:t>обучающихся</w:t>
      </w:r>
      <w:r w:rsidR="00BD4802">
        <w:t xml:space="preserve"> с учетом ограничений по здоровью</w:t>
      </w:r>
      <w:r w:rsidRPr="008F4662">
        <w:t>, степень сложности усвоения учебного материала. В течение</w:t>
      </w:r>
      <w:r>
        <w:t xml:space="preserve"> </w:t>
      </w:r>
      <w:r w:rsidRPr="008F4662">
        <w:t>учебной недели чередуются дисциплины общего гуманитарного и социально-экономического цикла, математические и естественнонаучные,</w:t>
      </w:r>
      <w:r>
        <w:t xml:space="preserve"> </w:t>
      </w:r>
      <w:proofErr w:type="spellStart"/>
      <w:r w:rsidRPr="008F4662">
        <w:t>общепрофессиональные</w:t>
      </w:r>
      <w:proofErr w:type="spellEnd"/>
      <w:r w:rsidRPr="008F4662">
        <w:t xml:space="preserve"> и дисциплины предметной подготовки.</w:t>
      </w:r>
    </w:p>
    <w:p w:rsidR="00774EA8" w:rsidRPr="008F4662" w:rsidRDefault="00774EA8" w:rsidP="00774EA8">
      <w:pPr>
        <w:pStyle w:val="a3"/>
        <w:spacing w:line="360" w:lineRule="auto"/>
        <w:ind w:left="0" w:firstLine="708"/>
        <w:jc w:val="both"/>
      </w:pPr>
      <w:r w:rsidRPr="008F4662">
        <w:t>Учреждение работает по шестидневной неделе.</w:t>
      </w:r>
      <w:r>
        <w:t xml:space="preserve"> </w:t>
      </w:r>
      <w:r w:rsidRPr="008F4662">
        <w:t>Недельная нагрузка не превышает 36 академических часов. Не менее 2</w:t>
      </w:r>
      <w:r>
        <w:t xml:space="preserve"> </w:t>
      </w:r>
      <w:r w:rsidRPr="008F4662">
        <w:t>раз в течение учебного года для студентов установлены каникулы общей</w:t>
      </w:r>
      <w:r>
        <w:t xml:space="preserve"> </w:t>
      </w:r>
      <w:r w:rsidRPr="008F4662">
        <w:t>продолжительностью 8 – 11 недель в год, в том числе в зимний период – не</w:t>
      </w:r>
    </w:p>
    <w:p w:rsidR="00774EA8" w:rsidRPr="008F4662" w:rsidRDefault="00774EA8" w:rsidP="00774EA8">
      <w:pPr>
        <w:pStyle w:val="a3"/>
        <w:spacing w:line="360" w:lineRule="auto"/>
        <w:ind w:left="0"/>
        <w:jc w:val="both"/>
      </w:pPr>
      <w:r w:rsidRPr="008F4662">
        <w:lastRenderedPageBreak/>
        <w:t>менее 2 недель. Максимальный объем учебной нагрузки составляет 54</w:t>
      </w:r>
      <w:r>
        <w:t xml:space="preserve"> </w:t>
      </w:r>
      <w:proofErr w:type="gramStart"/>
      <w:r w:rsidRPr="008F4662">
        <w:t>академических</w:t>
      </w:r>
      <w:proofErr w:type="gramEnd"/>
      <w:r w:rsidRPr="008F4662">
        <w:t xml:space="preserve"> часа в неделю, включая все виды аудиторной и внеаудиторной</w:t>
      </w:r>
      <w:r>
        <w:t xml:space="preserve"> </w:t>
      </w:r>
      <w:r w:rsidRPr="008F4662">
        <w:t>учебной нагрузки. Максимальный объем аудиторной учебной нагрузки в год</w:t>
      </w:r>
      <w:r>
        <w:t xml:space="preserve"> </w:t>
      </w:r>
      <w:r w:rsidRPr="008F4662">
        <w:t>для студентов заочной формы обучения составляет 160 академических часов.</w:t>
      </w:r>
    </w:p>
    <w:p w:rsidR="00774EA8" w:rsidRPr="008F4662" w:rsidRDefault="00774EA8" w:rsidP="00774EA8">
      <w:pPr>
        <w:pStyle w:val="a3"/>
        <w:spacing w:line="360" w:lineRule="auto"/>
        <w:ind w:left="0" w:firstLine="708"/>
        <w:jc w:val="both"/>
      </w:pPr>
      <w:r w:rsidRPr="008F4662">
        <w:t>Численность обучающихся в учебной группе (без учета студентов,</w:t>
      </w:r>
      <w:r>
        <w:t xml:space="preserve"> </w:t>
      </w:r>
      <w:r w:rsidRPr="008F4662">
        <w:t>находящихся в академическом отпуске) - до 25 человек (очная форма</w:t>
      </w:r>
      <w:r>
        <w:t xml:space="preserve"> </w:t>
      </w:r>
      <w:r w:rsidRPr="008F4662">
        <w:t>обучения), не менее 10 человек (заочная форма обучения). Исходя из</w:t>
      </w:r>
      <w:r>
        <w:t xml:space="preserve"> </w:t>
      </w:r>
      <w:r w:rsidRPr="008F4662">
        <w:t>специфики дисциплины, группы делятся на подгруппы.</w:t>
      </w:r>
    </w:p>
    <w:p w:rsidR="00774EA8" w:rsidRPr="008F4662" w:rsidRDefault="00774EA8" w:rsidP="00774EA8">
      <w:pPr>
        <w:pStyle w:val="a3"/>
        <w:spacing w:line="360" w:lineRule="auto"/>
        <w:ind w:left="0" w:firstLine="708"/>
        <w:jc w:val="both"/>
      </w:pPr>
      <w:r w:rsidRPr="008F4662">
        <w:t>В соответствие с государственной программой Российской Федерации</w:t>
      </w:r>
      <w:r>
        <w:t xml:space="preserve"> </w:t>
      </w:r>
      <w:r w:rsidRPr="008F4662">
        <w:t>«Доступная среда» на 2011-2020 гг., утверждѐнной Постановлением</w:t>
      </w:r>
      <w:r>
        <w:t xml:space="preserve"> </w:t>
      </w:r>
      <w:r w:rsidRPr="008F4662">
        <w:t>Правительством РФ 01.12.2015 № 1297, созданы условия для инклюзивных</w:t>
      </w:r>
      <w:r>
        <w:t xml:space="preserve"> </w:t>
      </w:r>
      <w:r w:rsidRPr="008F4662">
        <w:t>(интегрированных) форм обучения: подъезд оборудован пандусом,</w:t>
      </w:r>
      <w:r>
        <w:t xml:space="preserve"> </w:t>
      </w:r>
      <w:r w:rsidR="00BD4802">
        <w:t>имеется лифт</w:t>
      </w:r>
      <w:r w:rsidR="007840B4">
        <w:t>-подъемник, поручни по</w:t>
      </w:r>
      <w:r w:rsidRPr="008F4662">
        <w:t>оборудовано санитарно-бытовое помещение.</w:t>
      </w:r>
    </w:p>
    <w:p w:rsidR="00774EA8" w:rsidRPr="008F4662" w:rsidRDefault="00774EA8" w:rsidP="00774EA8">
      <w:pPr>
        <w:pStyle w:val="a3"/>
        <w:spacing w:line="360" w:lineRule="auto"/>
        <w:ind w:left="0" w:firstLine="708"/>
        <w:jc w:val="both"/>
      </w:pPr>
      <w:r w:rsidRPr="008F4662">
        <w:t>Для обеспечения достоверной и объективной информации о состоянии</w:t>
      </w:r>
      <w:r>
        <w:t xml:space="preserve"> </w:t>
      </w:r>
      <w:r w:rsidRPr="008F4662">
        <w:t>обучения и преподавания на уроках и практических занятиях, учета</w:t>
      </w:r>
      <w:r>
        <w:t xml:space="preserve"> </w:t>
      </w:r>
      <w:r w:rsidRPr="008F4662">
        <w:t>посещаемости, текущей и итоговой успеваемости студентов, осуществления</w:t>
      </w:r>
      <w:r>
        <w:t xml:space="preserve"> </w:t>
      </w:r>
      <w:r w:rsidRPr="008F4662">
        <w:t>контроля выполнения учебных программ, их практической части ведутся</w:t>
      </w:r>
      <w:r>
        <w:t xml:space="preserve"> </w:t>
      </w:r>
      <w:r w:rsidRPr="008F4662">
        <w:t>журналы учебных групп. Записи в журналах соответствуют рабочим</w:t>
      </w:r>
      <w:r>
        <w:t xml:space="preserve"> </w:t>
      </w:r>
      <w:r w:rsidRPr="008F4662">
        <w:t>программам и календарно-тематическим планам. Наполняемость оценок</w:t>
      </w:r>
      <w:r>
        <w:t xml:space="preserve"> </w:t>
      </w:r>
      <w:r w:rsidRPr="008F4662">
        <w:t>позволяет объективно оценить знания и умения студентов. Журналы хранятся</w:t>
      </w:r>
      <w:r>
        <w:t xml:space="preserve"> </w:t>
      </w:r>
      <w:r w:rsidRPr="008F4662">
        <w:t>в учебной части Учреждения, выдаются строго преподавателям. По окончании учебного года журналы сдаются в архив Учреждения и</w:t>
      </w:r>
      <w:r>
        <w:t xml:space="preserve"> </w:t>
      </w:r>
      <w:r w:rsidRPr="008F4662">
        <w:t>хранятся в течение 5 лет.</w:t>
      </w:r>
    </w:p>
    <w:p w:rsidR="00774EA8" w:rsidRPr="008F4662" w:rsidRDefault="00774EA8" w:rsidP="00774EA8">
      <w:pPr>
        <w:pStyle w:val="a3"/>
        <w:spacing w:line="360" w:lineRule="auto"/>
        <w:ind w:left="0" w:firstLine="708"/>
        <w:jc w:val="both"/>
      </w:pPr>
      <w:r w:rsidRPr="008F4662">
        <w:t>В Учреждении применяются как традиционные формы организации</w:t>
      </w:r>
      <w:r>
        <w:t xml:space="preserve"> </w:t>
      </w:r>
      <w:r w:rsidRPr="008F4662">
        <w:t>учебного процесса: лекции, практические, семинарские занятия, курсовые</w:t>
      </w:r>
      <w:r>
        <w:t xml:space="preserve"> </w:t>
      </w:r>
      <w:r w:rsidRPr="008F4662">
        <w:t>работы, индивидуальная работа под руководством преподавателей,</w:t>
      </w:r>
      <w:r>
        <w:t xml:space="preserve"> </w:t>
      </w:r>
      <w:r w:rsidRPr="008F4662">
        <w:t>самостоятельная работа студентов, учебная, производственная,</w:t>
      </w:r>
      <w:r>
        <w:t xml:space="preserve"> </w:t>
      </w:r>
      <w:r w:rsidRPr="008F4662">
        <w:t>преддипломная и другие виды практик, научно-исследовательская работа,</w:t>
      </w:r>
      <w:r>
        <w:t xml:space="preserve"> </w:t>
      </w:r>
      <w:r w:rsidRPr="008F4662">
        <w:t>выпускные квалификационные работы, промежуточная и итоговая аттестации;</w:t>
      </w:r>
      <w:r>
        <w:t xml:space="preserve"> </w:t>
      </w:r>
      <w:r w:rsidRPr="008F4662">
        <w:t>так и инновационные методы обучения:</w:t>
      </w:r>
    </w:p>
    <w:p w:rsidR="00774EA8" w:rsidRPr="008F4662" w:rsidRDefault="00774EA8" w:rsidP="00774EA8">
      <w:pPr>
        <w:pStyle w:val="a3"/>
        <w:spacing w:line="360" w:lineRule="auto"/>
        <w:ind w:left="0"/>
        <w:jc w:val="both"/>
      </w:pPr>
      <w:r w:rsidRPr="008F4662">
        <w:t>- педагогика сотрудничества;</w:t>
      </w:r>
    </w:p>
    <w:p w:rsidR="00774EA8" w:rsidRPr="008F4662" w:rsidRDefault="00774EA8" w:rsidP="00774EA8">
      <w:pPr>
        <w:pStyle w:val="a3"/>
        <w:spacing w:line="360" w:lineRule="auto"/>
        <w:ind w:left="0"/>
        <w:jc w:val="both"/>
      </w:pPr>
      <w:r w:rsidRPr="008F4662">
        <w:t>- игровые технологии;</w:t>
      </w:r>
    </w:p>
    <w:p w:rsidR="00774EA8" w:rsidRPr="008F4662" w:rsidRDefault="00774EA8" w:rsidP="00774EA8">
      <w:pPr>
        <w:pStyle w:val="a3"/>
        <w:spacing w:line="360" w:lineRule="auto"/>
        <w:ind w:left="0"/>
        <w:jc w:val="both"/>
      </w:pPr>
      <w:r w:rsidRPr="008F4662">
        <w:t>- технология развития критического мышления;</w:t>
      </w:r>
    </w:p>
    <w:p w:rsidR="00774EA8" w:rsidRPr="008F4662" w:rsidRDefault="00774EA8" w:rsidP="00774EA8">
      <w:pPr>
        <w:pStyle w:val="a3"/>
        <w:spacing w:line="360" w:lineRule="auto"/>
        <w:ind w:left="0"/>
        <w:jc w:val="both"/>
      </w:pPr>
      <w:r w:rsidRPr="008F4662">
        <w:t>- технология обучения на основе схем;</w:t>
      </w:r>
    </w:p>
    <w:p w:rsidR="00774EA8" w:rsidRPr="008F4662" w:rsidRDefault="00774EA8" w:rsidP="00774EA8">
      <w:pPr>
        <w:pStyle w:val="a3"/>
        <w:spacing w:line="360" w:lineRule="auto"/>
        <w:ind w:left="0"/>
        <w:jc w:val="both"/>
      </w:pPr>
      <w:r w:rsidRPr="008F4662">
        <w:t>- технология дифференцированного обучения;</w:t>
      </w:r>
    </w:p>
    <w:p w:rsidR="00774EA8" w:rsidRPr="008F4662" w:rsidRDefault="00774EA8" w:rsidP="00774EA8">
      <w:pPr>
        <w:pStyle w:val="a3"/>
        <w:spacing w:line="360" w:lineRule="auto"/>
        <w:ind w:left="0"/>
        <w:jc w:val="both"/>
      </w:pPr>
      <w:r w:rsidRPr="008F4662">
        <w:t>- технология опережающего обучения;</w:t>
      </w:r>
    </w:p>
    <w:p w:rsidR="00774EA8" w:rsidRPr="008F4662" w:rsidRDefault="00774EA8" w:rsidP="00774EA8">
      <w:pPr>
        <w:pStyle w:val="a3"/>
        <w:spacing w:line="360" w:lineRule="auto"/>
        <w:ind w:left="0"/>
        <w:jc w:val="both"/>
      </w:pPr>
      <w:r w:rsidRPr="008F4662">
        <w:t>- технология индивидуализации обучения;</w:t>
      </w:r>
    </w:p>
    <w:p w:rsidR="00774EA8" w:rsidRPr="008F4662" w:rsidRDefault="00774EA8" w:rsidP="00774EA8">
      <w:pPr>
        <w:pStyle w:val="a3"/>
        <w:spacing w:line="360" w:lineRule="auto"/>
        <w:ind w:left="0"/>
        <w:jc w:val="both"/>
      </w:pPr>
      <w:r w:rsidRPr="008F4662">
        <w:t>- информационно-коммуникационные технологии;</w:t>
      </w:r>
    </w:p>
    <w:p w:rsidR="00774EA8" w:rsidRPr="008F4662" w:rsidRDefault="00774EA8" w:rsidP="00774EA8">
      <w:pPr>
        <w:pStyle w:val="a3"/>
        <w:spacing w:line="360" w:lineRule="auto"/>
        <w:ind w:left="0"/>
        <w:jc w:val="both"/>
      </w:pPr>
      <w:r w:rsidRPr="008F4662">
        <w:lastRenderedPageBreak/>
        <w:t>- проблемные методы обучения (проблемное изложение учебного</w:t>
      </w:r>
      <w:r>
        <w:t xml:space="preserve"> </w:t>
      </w:r>
      <w:r w:rsidRPr="008F4662">
        <w:t>материала, создание проблемных ситуаций, выполнение заданий</w:t>
      </w:r>
      <w:r>
        <w:t xml:space="preserve"> </w:t>
      </w:r>
      <w:r w:rsidRPr="008F4662">
        <w:t>аналитического и исследовательского характера);</w:t>
      </w:r>
    </w:p>
    <w:p w:rsidR="00774EA8" w:rsidRPr="008F4662" w:rsidRDefault="00774EA8" w:rsidP="00774EA8">
      <w:pPr>
        <w:pStyle w:val="a3"/>
        <w:spacing w:line="360" w:lineRule="auto"/>
        <w:ind w:left="0"/>
        <w:jc w:val="both"/>
      </w:pPr>
      <w:r w:rsidRPr="008F4662">
        <w:t>- инновационные формы проведения занятий (установочные и обзорные</w:t>
      </w:r>
      <w:r>
        <w:t xml:space="preserve"> </w:t>
      </w:r>
      <w:r w:rsidRPr="008F4662">
        <w:t>лекции, лекции-диалоги, семинары-дискуссии; моделирование различных</w:t>
      </w:r>
      <w:r>
        <w:t xml:space="preserve"> </w:t>
      </w:r>
      <w:r w:rsidRPr="008F4662">
        <w:t xml:space="preserve">реальных ситуаций профессиональной деятельности; </w:t>
      </w:r>
      <w:proofErr w:type="gramStart"/>
      <w:r w:rsidRPr="008F4662">
        <w:t>задания индивидуальной</w:t>
      </w:r>
      <w:r>
        <w:t xml:space="preserve"> </w:t>
      </w:r>
      <w:r w:rsidRPr="008F4662">
        <w:t>профильной направленности, учитывающие профессиональную подготовку</w:t>
      </w:r>
      <w:r>
        <w:t xml:space="preserve"> </w:t>
      </w:r>
      <w:r w:rsidRPr="008F4662">
        <w:t>студентов и предваряющие изучение центральных, базовых тем курса – все</w:t>
      </w:r>
      <w:r>
        <w:t xml:space="preserve"> </w:t>
      </w:r>
      <w:r w:rsidRPr="008F4662">
        <w:t>это позволяет активизировать у студентов потребность в исследовательской,</w:t>
      </w:r>
      <w:r>
        <w:t xml:space="preserve"> </w:t>
      </w:r>
      <w:r w:rsidRPr="008F4662">
        <w:t>аналитической, творческой деятельности, повысить профессиональную</w:t>
      </w:r>
      <w:r>
        <w:t xml:space="preserve"> </w:t>
      </w:r>
      <w:r w:rsidRPr="008F4662">
        <w:t>направленность работы обучающихся, их самостоятельный поиск</w:t>
      </w:r>
      <w:r>
        <w:t xml:space="preserve"> </w:t>
      </w:r>
      <w:r w:rsidRPr="008F4662">
        <w:t>собственных решений, оценочных характеристик, развитие умений</w:t>
      </w:r>
      <w:r>
        <w:t xml:space="preserve"> </w:t>
      </w:r>
      <w:r w:rsidRPr="008F4662">
        <w:t>сравнительного анализа различных интерпретаций, вырабатывает у них</w:t>
      </w:r>
      <w:r>
        <w:t xml:space="preserve"> </w:t>
      </w:r>
      <w:r w:rsidRPr="008F4662">
        <w:t>потребность самостоятельно мыслить и формировать собственные взгляды на</w:t>
      </w:r>
      <w:r>
        <w:t xml:space="preserve"> </w:t>
      </w:r>
      <w:r w:rsidRPr="008F4662">
        <w:t>культурно-исторический процесс).</w:t>
      </w:r>
      <w:proofErr w:type="gramEnd"/>
    </w:p>
    <w:p w:rsidR="00774EA8" w:rsidRPr="008F4662" w:rsidRDefault="00774EA8" w:rsidP="00774EA8">
      <w:pPr>
        <w:pStyle w:val="a3"/>
        <w:spacing w:line="360" w:lineRule="auto"/>
        <w:ind w:left="0" w:firstLine="708"/>
        <w:jc w:val="both"/>
      </w:pPr>
      <w:r w:rsidRPr="008F4662">
        <w:t>Внедрение преподавателями Учреждения информационных технологий</w:t>
      </w:r>
      <w:r>
        <w:t xml:space="preserve"> </w:t>
      </w:r>
      <w:r w:rsidRPr="008F4662">
        <w:t>в учебный процесс дает возможность существенно изменить к лучшему его</w:t>
      </w:r>
      <w:r>
        <w:t xml:space="preserve"> </w:t>
      </w:r>
      <w:r w:rsidRPr="008F4662">
        <w:t>содержание и формы и способствует формированию информационной</w:t>
      </w:r>
      <w:r>
        <w:t xml:space="preserve"> </w:t>
      </w:r>
      <w:r w:rsidRPr="008F4662">
        <w:t>компетентности выпускников.</w:t>
      </w:r>
      <w:r>
        <w:t xml:space="preserve"> </w:t>
      </w:r>
      <w:r w:rsidRPr="008F4662">
        <w:t>Информационные технологии с успехом используются на самых</w:t>
      </w:r>
      <w:r>
        <w:t xml:space="preserve"> </w:t>
      </w:r>
      <w:r w:rsidRPr="008F4662">
        <w:t>различных по содержанию и организации учебных и внеурочных занятиях.</w:t>
      </w:r>
    </w:p>
    <w:p w:rsidR="00774EA8" w:rsidRPr="008F4662" w:rsidRDefault="00774EA8" w:rsidP="00774EA8">
      <w:pPr>
        <w:pStyle w:val="a3"/>
        <w:spacing w:line="360" w:lineRule="auto"/>
        <w:ind w:left="0" w:firstLine="708"/>
        <w:jc w:val="both"/>
      </w:pPr>
      <w:r w:rsidRPr="008F4662">
        <w:t>В учебном процессе используются электронные учебники, с помощью</w:t>
      </w:r>
      <w:r>
        <w:t xml:space="preserve"> </w:t>
      </w:r>
      <w:r w:rsidRPr="008F4662">
        <w:t xml:space="preserve">которых студенты смогут самостоятельно изучать дисциплины, </w:t>
      </w:r>
      <w:r>
        <w:t>с учетом особенности контингента обучающихся</w:t>
      </w:r>
      <w:proofErr w:type="gramStart"/>
      <w:r>
        <w:t xml:space="preserve"> </w:t>
      </w:r>
      <w:r w:rsidRPr="008F4662">
        <w:t>.</w:t>
      </w:r>
      <w:proofErr w:type="gramEnd"/>
    </w:p>
    <w:p w:rsidR="00774EA8" w:rsidRPr="008F4662" w:rsidRDefault="00774EA8" w:rsidP="00774EA8">
      <w:pPr>
        <w:pStyle w:val="a3"/>
        <w:spacing w:line="360" w:lineRule="auto"/>
        <w:ind w:left="0"/>
        <w:jc w:val="both"/>
      </w:pPr>
      <w:proofErr w:type="gramStart"/>
      <w:r w:rsidRPr="008F4662">
        <w:t>- для закрепления и систематизации знаний: повторная работа над</w:t>
      </w:r>
      <w:r>
        <w:t xml:space="preserve"> </w:t>
      </w:r>
      <w:r w:rsidRPr="008F4662">
        <w:t>учебным материалом; составление плана, тезисов ответа; работа с рабочими</w:t>
      </w:r>
      <w:r>
        <w:t xml:space="preserve"> </w:t>
      </w:r>
      <w:r w:rsidRPr="008F4662">
        <w:t>тетрадями, создание презентаций, изучение нормативных материалов; ответы</w:t>
      </w:r>
      <w:r>
        <w:t xml:space="preserve"> </w:t>
      </w:r>
      <w:r w:rsidRPr="008F4662">
        <w:t>на контрольные вопросы; аналитическая обработка текста; подготовка</w:t>
      </w:r>
      <w:r>
        <w:t xml:space="preserve"> </w:t>
      </w:r>
      <w:r w:rsidRPr="008F4662">
        <w:t>сообщений, конференции; подготовка рефератов, докладов; составление</w:t>
      </w:r>
      <w:r>
        <w:t xml:space="preserve"> </w:t>
      </w:r>
      <w:r w:rsidRPr="008F4662">
        <w:t>тематических кроссвордов;</w:t>
      </w:r>
      <w:proofErr w:type="gramEnd"/>
    </w:p>
    <w:p w:rsidR="00774EA8" w:rsidRPr="008F4662" w:rsidRDefault="00774EA8" w:rsidP="00774EA8">
      <w:pPr>
        <w:pStyle w:val="a3"/>
        <w:spacing w:line="360" w:lineRule="auto"/>
        <w:ind w:left="0"/>
        <w:jc w:val="both"/>
      </w:pPr>
      <w:r w:rsidRPr="008F4662">
        <w:t>- для формирования компетенций: решение задач и упражнений по</w:t>
      </w:r>
      <w:r>
        <w:t xml:space="preserve"> </w:t>
      </w:r>
      <w:r w:rsidRPr="008F4662">
        <w:t>образцу; решение вариантных задач и упражнений; решение ситуационных</w:t>
      </w:r>
      <w:r>
        <w:t xml:space="preserve"> </w:t>
      </w:r>
      <w:r w:rsidRPr="008F4662">
        <w:t>производительных (профессиональных) задач; подготовка к деловым играм;</w:t>
      </w:r>
      <w:r>
        <w:t xml:space="preserve"> </w:t>
      </w:r>
      <w:r w:rsidRPr="008F4662">
        <w:t>проектирование и моделирование разных видов компонентов</w:t>
      </w:r>
      <w:r>
        <w:t xml:space="preserve"> </w:t>
      </w:r>
      <w:r w:rsidRPr="008F4662">
        <w:t>профессиональной деятельности.</w:t>
      </w:r>
    </w:p>
    <w:p w:rsidR="00774EA8" w:rsidRPr="008F4662" w:rsidRDefault="00774EA8" w:rsidP="00774EA8">
      <w:pPr>
        <w:pStyle w:val="a3"/>
        <w:spacing w:line="360" w:lineRule="auto"/>
        <w:ind w:left="0" w:firstLine="708"/>
        <w:jc w:val="both"/>
      </w:pPr>
      <w:r w:rsidRPr="008F4662">
        <w:t>Самостоятельная работа, предусмотренная рабочими учебными</w:t>
      </w:r>
      <w:r>
        <w:t xml:space="preserve"> </w:t>
      </w:r>
      <w:r w:rsidRPr="008F4662">
        <w:t>планами, как вид учебной работы, выполняется без непосредственного</w:t>
      </w:r>
      <w:r>
        <w:t xml:space="preserve"> </w:t>
      </w:r>
      <w:r w:rsidRPr="008F4662">
        <w:t>присутствия преподавателя, но под его руководством. Это позволяет</w:t>
      </w:r>
      <w:r>
        <w:t xml:space="preserve"> </w:t>
      </w:r>
      <w:r w:rsidRPr="008F4662">
        <w:t xml:space="preserve">целенаправленно развивать </w:t>
      </w:r>
      <w:proofErr w:type="gramStart"/>
      <w:r w:rsidRPr="008F4662">
        <w:t>у</w:t>
      </w:r>
      <w:proofErr w:type="gramEnd"/>
      <w:r w:rsidRPr="008F4662">
        <w:t xml:space="preserve"> обучающихся самостоятельность как личностное</w:t>
      </w:r>
      <w:r>
        <w:t xml:space="preserve"> </w:t>
      </w:r>
      <w:r w:rsidRPr="008F4662">
        <w:t>качество, вовлекать их в самостоятельную учебную деятельность.</w:t>
      </w:r>
      <w:r>
        <w:t xml:space="preserve"> </w:t>
      </w:r>
      <w:r w:rsidRPr="008F4662">
        <w:t>Преподаватели уделяют особое внимание сопровождению</w:t>
      </w:r>
      <w:r>
        <w:t xml:space="preserve"> </w:t>
      </w:r>
      <w:r w:rsidRPr="008F4662">
        <w:t xml:space="preserve">самостоятельной работы студентов </w:t>
      </w:r>
      <w:r w:rsidRPr="008F4662">
        <w:lastRenderedPageBreak/>
        <w:t>как аудиторной, так и внеаудиторной:</w:t>
      </w:r>
      <w:r>
        <w:t xml:space="preserve"> </w:t>
      </w:r>
      <w:r w:rsidRPr="008F4662">
        <w:t>содержание и формы еѐ организации отражены в программах учебных</w:t>
      </w:r>
      <w:r>
        <w:t xml:space="preserve"> </w:t>
      </w:r>
      <w:r w:rsidRPr="008F4662">
        <w:t>дисциплин. Для обеспечения эффективной организации самостоятельной</w:t>
      </w:r>
    </w:p>
    <w:p w:rsidR="00774EA8" w:rsidRPr="008F4662" w:rsidRDefault="00774EA8" w:rsidP="00774EA8">
      <w:pPr>
        <w:pStyle w:val="a3"/>
        <w:spacing w:line="360" w:lineRule="auto"/>
        <w:ind w:left="0"/>
        <w:jc w:val="both"/>
      </w:pPr>
      <w:r w:rsidRPr="008F4662">
        <w:t xml:space="preserve">работы преподавателями </w:t>
      </w:r>
      <w:r>
        <w:t>техникума</w:t>
      </w:r>
      <w:r w:rsidRPr="008F4662">
        <w:t xml:space="preserve"> разрабатываются методические</w:t>
      </w:r>
      <w:r>
        <w:t xml:space="preserve"> </w:t>
      </w:r>
      <w:r w:rsidRPr="008F4662">
        <w:t>рекомендации по ее выполнению.</w:t>
      </w:r>
      <w:r>
        <w:t xml:space="preserve"> </w:t>
      </w:r>
      <w:r w:rsidRPr="008F4662">
        <w:t>Бюджет времени на самостоятельную работу, отведенный на основании</w:t>
      </w:r>
      <w:r>
        <w:t xml:space="preserve"> </w:t>
      </w:r>
      <w:r w:rsidRPr="008F4662">
        <w:t>ФГОС СПО, разнообразные формы самостоятельной работы позволяют</w:t>
      </w:r>
      <w:r>
        <w:t xml:space="preserve"> </w:t>
      </w:r>
      <w:r w:rsidRPr="008F4662">
        <w:t>студентам овладеть знаниями, умениями и навыками в соответствии с</w:t>
      </w:r>
      <w:r>
        <w:t xml:space="preserve"> </w:t>
      </w:r>
      <w:r w:rsidRPr="008F4662">
        <w:t>предъявленными квалификационными требованиями.</w:t>
      </w:r>
    </w:p>
    <w:p w:rsidR="00774EA8" w:rsidRPr="008F4662" w:rsidRDefault="00774EA8" w:rsidP="00774EA8">
      <w:pPr>
        <w:pStyle w:val="a3"/>
        <w:spacing w:line="360" w:lineRule="auto"/>
        <w:ind w:left="0" w:firstLine="708"/>
        <w:jc w:val="both"/>
      </w:pPr>
      <w:proofErr w:type="gramStart"/>
      <w:r w:rsidRPr="008F4662">
        <w:t>Контроль за</w:t>
      </w:r>
      <w:proofErr w:type="gramEnd"/>
      <w:r w:rsidRPr="008F4662">
        <w:t xml:space="preserve"> ходом самостоятельной работы студентов осуществляется в</w:t>
      </w:r>
      <w:r>
        <w:t xml:space="preserve"> </w:t>
      </w:r>
      <w:r w:rsidRPr="008F4662">
        <w:t>виде опросов, индивидуальной защиты работ, публичных выступлений на</w:t>
      </w:r>
      <w:r>
        <w:t xml:space="preserve"> </w:t>
      </w:r>
      <w:r w:rsidRPr="008F4662">
        <w:t>уроках, проверки конспектов и других форм.</w:t>
      </w:r>
    </w:p>
    <w:p w:rsidR="00774EA8" w:rsidRPr="008F4662" w:rsidRDefault="00774EA8" w:rsidP="00774EA8">
      <w:pPr>
        <w:pStyle w:val="a3"/>
        <w:spacing w:line="360" w:lineRule="auto"/>
        <w:ind w:left="0" w:firstLine="708"/>
        <w:jc w:val="both"/>
      </w:pPr>
      <w:r w:rsidRPr="008F4662">
        <w:t>Учебными планами предусмотрено выполнение курсовой работы. Темы</w:t>
      </w:r>
      <w:r>
        <w:t xml:space="preserve"> </w:t>
      </w:r>
      <w:r w:rsidRPr="008F4662">
        <w:t>курсовых работ обсуждаются и утверждаются на заседаниях Ц</w:t>
      </w:r>
      <w:r>
        <w:t>М</w:t>
      </w:r>
      <w:r w:rsidRPr="008F4662">
        <w:t>К, все они</w:t>
      </w:r>
      <w:r>
        <w:t xml:space="preserve"> </w:t>
      </w:r>
      <w:r w:rsidRPr="008F4662">
        <w:t>носят практическую направленность.</w:t>
      </w:r>
    </w:p>
    <w:p w:rsidR="00774EA8" w:rsidRPr="008F4662" w:rsidRDefault="00774EA8" w:rsidP="00774EA8">
      <w:pPr>
        <w:pStyle w:val="a3"/>
        <w:spacing w:line="360" w:lineRule="auto"/>
        <w:ind w:left="0" w:firstLine="708"/>
        <w:jc w:val="both"/>
      </w:pPr>
      <w:r w:rsidRPr="008F4662">
        <w:t>Важная роль в подготовке специалистов среднего звена в Учреждении</w:t>
      </w:r>
      <w:r>
        <w:t xml:space="preserve"> </w:t>
      </w:r>
      <w:r w:rsidRPr="008F4662">
        <w:t>отводится практикам. Обеспечение практической подготовки осуществляется</w:t>
      </w:r>
      <w:r>
        <w:t xml:space="preserve"> </w:t>
      </w:r>
      <w:r w:rsidRPr="008F4662">
        <w:t>за счет организации учебной и производственной практики. В соответствии с</w:t>
      </w:r>
      <w:r>
        <w:t xml:space="preserve"> </w:t>
      </w:r>
      <w:r w:rsidRPr="008F4662">
        <w:t>действующими рабочими учебными планами на протяжении всего периода</w:t>
      </w:r>
      <w:r>
        <w:t xml:space="preserve"> </w:t>
      </w:r>
      <w:r w:rsidRPr="008F4662">
        <w:t>обучения студенты проходят практику по профессиональным модулям,</w:t>
      </w:r>
      <w:r>
        <w:t xml:space="preserve"> </w:t>
      </w:r>
      <w:r w:rsidRPr="008F4662">
        <w:t>содержание которых определяется методическими рекомендациями,</w:t>
      </w:r>
      <w:r>
        <w:t xml:space="preserve"> </w:t>
      </w:r>
      <w:r w:rsidRPr="008F4662">
        <w:t>разработанными предметно-цикловыми комиссиями по каждой профессии.</w:t>
      </w:r>
    </w:p>
    <w:p w:rsidR="00774EA8" w:rsidRPr="008F4662" w:rsidRDefault="00774EA8" w:rsidP="00774EA8">
      <w:pPr>
        <w:pStyle w:val="a3"/>
        <w:spacing w:line="360" w:lineRule="auto"/>
        <w:ind w:left="0" w:firstLine="708"/>
        <w:jc w:val="both"/>
      </w:pPr>
      <w:r w:rsidRPr="008F4662">
        <w:t>Учебная и производственная практика проводится в соответствии с графиком</w:t>
      </w:r>
      <w:r>
        <w:t xml:space="preserve"> </w:t>
      </w:r>
      <w:r w:rsidRPr="008F4662">
        <w:t>учебного процесса и расписанием занятий.</w:t>
      </w:r>
    </w:p>
    <w:p w:rsidR="00774EA8" w:rsidRPr="008F4662" w:rsidRDefault="00774EA8" w:rsidP="00774EA8">
      <w:pPr>
        <w:pStyle w:val="a3"/>
        <w:spacing w:line="360" w:lineRule="auto"/>
        <w:ind w:left="0" w:firstLine="708"/>
        <w:jc w:val="both"/>
      </w:pPr>
      <w:r w:rsidRPr="008F4662">
        <w:t>Учреждение располагает необходимой учебно-производственной базой,</w:t>
      </w:r>
      <w:r>
        <w:t xml:space="preserve"> </w:t>
      </w:r>
      <w:r w:rsidRPr="008F4662">
        <w:t>обеспечивающей выполнение требований образовательных стандартов и</w:t>
      </w:r>
      <w:r>
        <w:t xml:space="preserve"> </w:t>
      </w:r>
      <w:r w:rsidRPr="008F4662">
        <w:t>учебных программ в части реализации учебной практики, проведения</w:t>
      </w:r>
      <w:r>
        <w:t xml:space="preserve"> </w:t>
      </w:r>
      <w:r w:rsidRPr="008F4662">
        <w:t>практических и лабораторных видов занятий.</w:t>
      </w:r>
    </w:p>
    <w:p w:rsidR="00774EA8" w:rsidRPr="008F4662" w:rsidRDefault="00774EA8" w:rsidP="00774EA8">
      <w:pPr>
        <w:pStyle w:val="a3"/>
        <w:spacing w:line="360" w:lineRule="auto"/>
        <w:ind w:left="0"/>
        <w:jc w:val="both"/>
      </w:pPr>
      <w:r w:rsidRPr="008F4662">
        <w:t>Видами практики студентов, осваивающих ППССЗ, являются: учебная</w:t>
      </w:r>
      <w:r>
        <w:t xml:space="preserve"> </w:t>
      </w:r>
      <w:r w:rsidRPr="008F4662">
        <w:t xml:space="preserve">практика и производственная практика. </w:t>
      </w:r>
      <w:proofErr w:type="gramStart"/>
      <w:r w:rsidRPr="008F4662">
        <w:t>Учебная</w:t>
      </w:r>
      <w:proofErr w:type="gramEnd"/>
      <w:r w:rsidRPr="008F4662">
        <w:t xml:space="preserve"> и производственная практики</w:t>
      </w:r>
      <w:r>
        <w:t xml:space="preserve"> </w:t>
      </w:r>
      <w:r w:rsidRPr="008F4662">
        <w:t>в колледже осуществляется в соответствии с Положением о практике</w:t>
      </w:r>
      <w:r>
        <w:t xml:space="preserve"> </w:t>
      </w:r>
      <w:r w:rsidRPr="008F4662">
        <w:t>обучающихся, осваивающих основные профессиональные образовательные</w:t>
      </w:r>
      <w:r>
        <w:t xml:space="preserve"> </w:t>
      </w:r>
      <w:r w:rsidRPr="008F4662">
        <w:t>программы среднего профессионального образования, утвержденным</w:t>
      </w:r>
      <w:r>
        <w:t xml:space="preserve"> </w:t>
      </w:r>
      <w:r w:rsidRPr="008F4662">
        <w:t>приказом министерства образования и науки Российской Федерации от 18</w:t>
      </w:r>
      <w:r>
        <w:t xml:space="preserve"> </w:t>
      </w:r>
      <w:r w:rsidRPr="008F4662">
        <w:t>апреля 2013г. № 291. В Учреждении разработаны и утверждены рабочие</w:t>
      </w:r>
      <w:r>
        <w:t xml:space="preserve"> </w:t>
      </w:r>
      <w:r w:rsidRPr="008F4662">
        <w:t>программы практик, которые являются составной частью ППССЗ,</w:t>
      </w:r>
      <w:r>
        <w:t xml:space="preserve"> </w:t>
      </w:r>
      <w:r w:rsidRPr="008F4662">
        <w:t>обеспечивающей реализацию ФГОС СПО. По всем специальностям практика</w:t>
      </w:r>
      <w:r>
        <w:t xml:space="preserve"> </w:t>
      </w:r>
      <w:r w:rsidRPr="008F4662">
        <w:t xml:space="preserve">обеспечена методическими рекомендациями и указаниями по </w:t>
      </w:r>
      <w:proofErr w:type="gramStart"/>
      <w:r w:rsidRPr="008F4662">
        <w:t>учебной</w:t>
      </w:r>
      <w:proofErr w:type="gramEnd"/>
      <w:r w:rsidRPr="008F4662">
        <w:t xml:space="preserve"> и</w:t>
      </w:r>
      <w:r>
        <w:t xml:space="preserve"> </w:t>
      </w:r>
      <w:r w:rsidRPr="008F4662">
        <w:t>производственной (исполнительской, педагогической) и рабочими</w:t>
      </w:r>
      <w:r>
        <w:t xml:space="preserve"> </w:t>
      </w:r>
      <w:r w:rsidRPr="008F4662">
        <w:t>программами. Для контроля прохождения учебной и производственной</w:t>
      </w:r>
      <w:r>
        <w:t xml:space="preserve"> </w:t>
      </w:r>
      <w:r w:rsidRPr="008F4662">
        <w:t>практики по всем специальностям разработаны аттестационные листы, в</w:t>
      </w:r>
      <w:r>
        <w:t xml:space="preserve"> </w:t>
      </w:r>
      <w:r w:rsidRPr="008F4662">
        <w:lastRenderedPageBreak/>
        <w:t>которых работодатель по окончании практики оценивает качество</w:t>
      </w:r>
      <w:r>
        <w:t xml:space="preserve"> </w:t>
      </w:r>
      <w:r w:rsidRPr="008F4662">
        <w:t>выполненных студентами работ и уровень освоения ими профессиональных и</w:t>
      </w:r>
      <w:r>
        <w:t xml:space="preserve"> </w:t>
      </w:r>
      <w:r w:rsidRPr="008F4662">
        <w:t>общих компетенций.</w:t>
      </w:r>
      <w:r>
        <w:t xml:space="preserve"> </w:t>
      </w:r>
      <w:r w:rsidRPr="008F4662">
        <w:t>Производственная практика проводится в организациях различных организационно-правовых форм на</w:t>
      </w:r>
      <w:r>
        <w:t xml:space="preserve"> </w:t>
      </w:r>
      <w:r w:rsidRPr="008F4662">
        <w:t>основе договоров о совместной деятельности по организации</w:t>
      </w:r>
      <w:r>
        <w:t xml:space="preserve"> </w:t>
      </w:r>
      <w:r w:rsidRPr="008F4662">
        <w:t>профессиональной практики студентов</w:t>
      </w:r>
      <w:r>
        <w:t>.</w:t>
      </w:r>
      <w:r w:rsidRPr="008F4662">
        <w:t xml:space="preserve"> Договоры</w:t>
      </w:r>
      <w:r>
        <w:t xml:space="preserve"> </w:t>
      </w:r>
      <w:r w:rsidRPr="008F4662">
        <w:t>обеспечивают плановое проведение практики по специальностям.</w:t>
      </w:r>
      <w:r>
        <w:t xml:space="preserve"> </w:t>
      </w:r>
    </w:p>
    <w:p w:rsidR="00774EA8" w:rsidRPr="008F4662" w:rsidRDefault="00774EA8" w:rsidP="00774EA8">
      <w:pPr>
        <w:pStyle w:val="a3"/>
        <w:spacing w:line="360" w:lineRule="auto"/>
        <w:ind w:left="0"/>
        <w:jc w:val="both"/>
      </w:pPr>
      <w:r w:rsidRPr="008F4662">
        <w:t>Стабильными базами практики являются:</w:t>
      </w:r>
    </w:p>
    <w:p w:rsidR="00774EA8" w:rsidRPr="008F4662" w:rsidRDefault="00774EA8" w:rsidP="00774EA8">
      <w:pPr>
        <w:pStyle w:val="a3"/>
        <w:spacing w:line="360" w:lineRule="auto"/>
        <w:ind w:left="0"/>
        <w:jc w:val="both"/>
      </w:pPr>
      <w:r>
        <w:t>ОАО</w:t>
      </w:r>
      <w:r w:rsidRPr="008F4662">
        <w:t xml:space="preserve"> «</w:t>
      </w:r>
      <w:proofErr w:type="spellStart"/>
      <w:r>
        <w:t>Калачевский</w:t>
      </w:r>
      <w:proofErr w:type="spellEnd"/>
      <w:r>
        <w:t xml:space="preserve"> хлебозавод</w:t>
      </w:r>
      <w:r w:rsidRPr="008F4662">
        <w:t>»;</w:t>
      </w:r>
    </w:p>
    <w:p w:rsidR="00774EA8" w:rsidRDefault="00774EA8" w:rsidP="00774EA8">
      <w:pPr>
        <w:pStyle w:val="a3"/>
        <w:spacing w:line="360" w:lineRule="auto"/>
        <w:ind w:left="0"/>
        <w:jc w:val="both"/>
      </w:pPr>
      <w:r>
        <w:t>ООО «</w:t>
      </w:r>
      <w:proofErr w:type="spellStart"/>
      <w:r>
        <w:t>Калачевский</w:t>
      </w:r>
      <w:proofErr w:type="spellEnd"/>
      <w:r>
        <w:t xml:space="preserve"> мясокомбинат»;</w:t>
      </w:r>
    </w:p>
    <w:p w:rsidR="00774EA8" w:rsidRDefault="00774EA8" w:rsidP="00774EA8">
      <w:pPr>
        <w:pStyle w:val="a3"/>
        <w:spacing w:line="360" w:lineRule="auto"/>
        <w:ind w:left="0"/>
        <w:jc w:val="both"/>
      </w:pPr>
      <w:r>
        <w:t xml:space="preserve">ОПФР в </w:t>
      </w:r>
      <w:proofErr w:type="spellStart"/>
      <w:r>
        <w:t>Калачевском</w:t>
      </w:r>
      <w:proofErr w:type="spellEnd"/>
      <w:r>
        <w:t xml:space="preserve"> районе Волгоградской области;</w:t>
      </w:r>
    </w:p>
    <w:p w:rsidR="00774EA8" w:rsidRDefault="00774EA8" w:rsidP="00774EA8">
      <w:pPr>
        <w:pStyle w:val="a3"/>
        <w:spacing w:line="360" w:lineRule="auto"/>
        <w:ind w:left="0"/>
        <w:jc w:val="both"/>
      </w:pPr>
      <w:r>
        <w:t>Филиал ФГУП «Почта России»</w:t>
      </w:r>
    </w:p>
    <w:p w:rsidR="00774EA8" w:rsidRDefault="00774EA8" w:rsidP="00774EA8">
      <w:pPr>
        <w:pStyle w:val="a3"/>
        <w:spacing w:line="360" w:lineRule="auto"/>
        <w:ind w:left="0"/>
        <w:jc w:val="both"/>
      </w:pPr>
      <w:r>
        <w:t>Волгоградское отделение №8621 ПАО Сбербанк</w:t>
      </w:r>
    </w:p>
    <w:p w:rsidR="00774EA8" w:rsidRDefault="00774EA8" w:rsidP="00774EA8">
      <w:pPr>
        <w:pStyle w:val="a3"/>
        <w:spacing w:line="360" w:lineRule="auto"/>
        <w:ind w:left="0"/>
        <w:jc w:val="both"/>
      </w:pPr>
      <w:r>
        <w:t>Волгоградский региональный филиал АО «</w:t>
      </w:r>
      <w:proofErr w:type="spellStart"/>
      <w:r>
        <w:t>Россельхозбанк</w:t>
      </w:r>
      <w:proofErr w:type="spellEnd"/>
      <w:r>
        <w:t>»</w:t>
      </w:r>
    </w:p>
    <w:p w:rsidR="00774EA8" w:rsidRDefault="00774EA8" w:rsidP="00774EA8">
      <w:pPr>
        <w:pStyle w:val="a3"/>
        <w:spacing w:line="360" w:lineRule="auto"/>
        <w:ind w:left="0"/>
        <w:jc w:val="both"/>
      </w:pPr>
      <w:r>
        <w:t>ООО «</w:t>
      </w:r>
      <w:proofErr w:type="spellStart"/>
      <w:r>
        <w:t>Волгоградстрой</w:t>
      </w:r>
      <w:proofErr w:type="spellEnd"/>
      <w:r>
        <w:t>»</w:t>
      </w:r>
    </w:p>
    <w:p w:rsidR="00774EA8" w:rsidRDefault="00774EA8" w:rsidP="00774EA8">
      <w:pPr>
        <w:pStyle w:val="a3"/>
        <w:spacing w:line="360" w:lineRule="auto"/>
        <w:ind w:left="0"/>
        <w:jc w:val="both"/>
      </w:pPr>
      <w:r>
        <w:t>ООО «Сельскохозяйственное предприятие «Донское»</w:t>
      </w:r>
    </w:p>
    <w:p w:rsidR="00774EA8" w:rsidRPr="008F4662" w:rsidRDefault="00774EA8" w:rsidP="00774EA8">
      <w:pPr>
        <w:pStyle w:val="a3"/>
        <w:spacing w:line="360" w:lineRule="auto"/>
        <w:ind w:left="0"/>
        <w:jc w:val="both"/>
      </w:pPr>
      <w:r>
        <w:t>МУП «</w:t>
      </w:r>
      <w:proofErr w:type="spellStart"/>
      <w:r>
        <w:t>Калачтеплосети</w:t>
      </w:r>
      <w:proofErr w:type="spellEnd"/>
      <w:r>
        <w:t>» и др.</w:t>
      </w:r>
    </w:p>
    <w:p w:rsidR="00774EA8" w:rsidRDefault="00774EA8" w:rsidP="00774EA8">
      <w:pPr>
        <w:pStyle w:val="a3"/>
        <w:spacing w:line="360" w:lineRule="auto"/>
        <w:ind w:left="0"/>
        <w:jc w:val="both"/>
      </w:pPr>
      <w:r w:rsidRPr="00EE4ECB">
        <w:rPr>
          <w:noProof/>
        </w:rPr>
        <w:drawing>
          <wp:inline distT="0" distB="0" distL="0" distR="0">
            <wp:extent cx="5210175" cy="2714625"/>
            <wp:effectExtent l="19050" t="0" r="9525"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74EA8" w:rsidRPr="008F4662" w:rsidRDefault="00774EA8" w:rsidP="00774EA8">
      <w:pPr>
        <w:pStyle w:val="a3"/>
        <w:spacing w:line="360" w:lineRule="auto"/>
        <w:ind w:left="0" w:firstLine="708"/>
        <w:jc w:val="both"/>
      </w:pPr>
      <w:r w:rsidRPr="008F4662">
        <w:t>Распределение студентов на практику осуществляется на основании</w:t>
      </w:r>
      <w:r>
        <w:t xml:space="preserve"> </w:t>
      </w:r>
      <w:r w:rsidRPr="008F4662">
        <w:t>приказа директора, в соответствии с графиком прохождения практики и</w:t>
      </w:r>
      <w:r>
        <w:t xml:space="preserve"> </w:t>
      </w:r>
      <w:r w:rsidRPr="008F4662">
        <w:t>заключенных договоров с базовыми учреждениями.</w:t>
      </w:r>
    </w:p>
    <w:p w:rsidR="00774EA8" w:rsidRPr="008F4662" w:rsidRDefault="00774EA8" w:rsidP="00774EA8">
      <w:pPr>
        <w:pStyle w:val="a3"/>
        <w:spacing w:line="360" w:lineRule="auto"/>
        <w:ind w:left="0"/>
        <w:jc w:val="both"/>
      </w:pPr>
      <w:r w:rsidRPr="008F4662">
        <w:t>Управление деятельностью коллектива базовых учреждений</w:t>
      </w:r>
      <w:r>
        <w:t xml:space="preserve"> </w:t>
      </w:r>
      <w:r w:rsidRPr="008F4662">
        <w:t xml:space="preserve">осуществляется </w:t>
      </w:r>
      <w:proofErr w:type="gramStart"/>
      <w:r w:rsidRPr="008F4662">
        <w:t>через</w:t>
      </w:r>
      <w:proofErr w:type="gramEnd"/>
      <w:r w:rsidRPr="008F4662">
        <w:t>:</w:t>
      </w:r>
    </w:p>
    <w:p w:rsidR="00774EA8" w:rsidRDefault="00774EA8" w:rsidP="00774EA8">
      <w:pPr>
        <w:pStyle w:val="a3"/>
        <w:spacing w:line="360" w:lineRule="auto"/>
        <w:ind w:left="0"/>
        <w:jc w:val="both"/>
      </w:pPr>
      <w:r w:rsidRPr="008F4662">
        <w:t>- обеспечение нормативной и планирующей документацией;</w:t>
      </w:r>
      <w:r>
        <w:t xml:space="preserve"> </w:t>
      </w:r>
    </w:p>
    <w:p w:rsidR="00774EA8" w:rsidRPr="008F4662" w:rsidRDefault="00774EA8" w:rsidP="00774EA8">
      <w:pPr>
        <w:pStyle w:val="a3"/>
        <w:spacing w:line="360" w:lineRule="auto"/>
        <w:ind w:left="0"/>
        <w:jc w:val="both"/>
      </w:pPr>
      <w:r w:rsidRPr="008F4662">
        <w:t>- проведение вводных инструктажей и итоговых конференций по</w:t>
      </w:r>
      <w:r>
        <w:t xml:space="preserve"> </w:t>
      </w:r>
      <w:r w:rsidRPr="008F4662">
        <w:t>практике;</w:t>
      </w:r>
    </w:p>
    <w:p w:rsidR="00774EA8" w:rsidRPr="008F4662" w:rsidRDefault="00774EA8" w:rsidP="00774EA8">
      <w:pPr>
        <w:pStyle w:val="a3"/>
        <w:spacing w:line="360" w:lineRule="auto"/>
        <w:ind w:left="0"/>
        <w:jc w:val="both"/>
      </w:pPr>
      <w:r w:rsidRPr="008F4662">
        <w:t>- посещение уроков, занятий, репетиций, анализ пробных уроков и</w:t>
      </w:r>
      <w:r>
        <w:t xml:space="preserve"> </w:t>
      </w:r>
      <w:r w:rsidRPr="008F4662">
        <w:t>занятий;</w:t>
      </w:r>
    </w:p>
    <w:p w:rsidR="00774EA8" w:rsidRPr="008F4662" w:rsidRDefault="00774EA8" w:rsidP="00774EA8">
      <w:pPr>
        <w:pStyle w:val="a3"/>
        <w:spacing w:line="360" w:lineRule="auto"/>
        <w:ind w:left="0"/>
        <w:jc w:val="both"/>
      </w:pPr>
      <w:r w:rsidRPr="008F4662">
        <w:t>- индивидуальные консультации.</w:t>
      </w:r>
    </w:p>
    <w:p w:rsidR="00774EA8" w:rsidRPr="008F4662" w:rsidRDefault="00774EA8" w:rsidP="00774EA8">
      <w:pPr>
        <w:pStyle w:val="a3"/>
        <w:spacing w:line="360" w:lineRule="auto"/>
        <w:ind w:left="0" w:firstLine="708"/>
        <w:jc w:val="both"/>
      </w:pPr>
      <w:r w:rsidRPr="008F4662">
        <w:lastRenderedPageBreak/>
        <w:t>Данный комплекс мероприятий позволяет определить систему единых</w:t>
      </w:r>
      <w:r>
        <w:t xml:space="preserve"> </w:t>
      </w:r>
      <w:r w:rsidRPr="008F4662">
        <w:t>требований к практической деятельности студентов и на еѐ основе</w:t>
      </w:r>
      <w:r>
        <w:t xml:space="preserve"> </w:t>
      </w:r>
      <w:r w:rsidRPr="008F4662">
        <w:t>осуществлять управление учебным процессом.</w:t>
      </w:r>
    </w:p>
    <w:p w:rsidR="00774EA8" w:rsidRPr="008F4662" w:rsidRDefault="00774EA8" w:rsidP="00774EA8">
      <w:pPr>
        <w:pStyle w:val="a3"/>
        <w:spacing w:line="360" w:lineRule="auto"/>
        <w:ind w:left="0"/>
        <w:jc w:val="both"/>
      </w:pPr>
      <w:r w:rsidRPr="008F4662">
        <w:t>Особая роль в структуре работы на педагогической практике</w:t>
      </w:r>
      <w:r>
        <w:t xml:space="preserve"> </w:t>
      </w:r>
      <w:r w:rsidRPr="008F4662">
        <w:t>руководителя практики, т.к. в его компетенцию входит решение локальных</w:t>
      </w:r>
      <w:r>
        <w:t xml:space="preserve"> </w:t>
      </w:r>
      <w:r w:rsidRPr="008F4662">
        <w:t>организационных и содержательных проблем. Управление данной</w:t>
      </w:r>
      <w:r>
        <w:t xml:space="preserve"> </w:t>
      </w:r>
      <w:r w:rsidRPr="008F4662">
        <w:t xml:space="preserve">деятельностью осуществляется </w:t>
      </w:r>
      <w:proofErr w:type="gramStart"/>
      <w:r w:rsidRPr="008F4662">
        <w:t>через</w:t>
      </w:r>
      <w:proofErr w:type="gramEnd"/>
      <w:r w:rsidRPr="008F4662">
        <w:t>:</w:t>
      </w:r>
    </w:p>
    <w:p w:rsidR="00774EA8" w:rsidRPr="008F4662" w:rsidRDefault="00774EA8" w:rsidP="00774EA8">
      <w:pPr>
        <w:pStyle w:val="a3"/>
        <w:spacing w:line="360" w:lineRule="auto"/>
        <w:ind w:left="0"/>
        <w:jc w:val="both"/>
      </w:pPr>
      <w:r w:rsidRPr="008F4662">
        <w:t>- обеспечение материалами, регламентирующими организационную и</w:t>
      </w:r>
      <w:r>
        <w:t xml:space="preserve"> </w:t>
      </w:r>
      <w:r w:rsidRPr="008F4662">
        <w:t>методическую работу;</w:t>
      </w:r>
    </w:p>
    <w:p w:rsidR="00774EA8" w:rsidRPr="008F4662" w:rsidRDefault="00774EA8" w:rsidP="00774EA8">
      <w:pPr>
        <w:pStyle w:val="a3"/>
        <w:spacing w:line="360" w:lineRule="auto"/>
        <w:ind w:left="0"/>
        <w:jc w:val="both"/>
      </w:pPr>
      <w:r w:rsidRPr="008F4662">
        <w:t>- изучение документации;</w:t>
      </w:r>
    </w:p>
    <w:p w:rsidR="00774EA8" w:rsidRPr="008F4662" w:rsidRDefault="00774EA8" w:rsidP="00774EA8">
      <w:pPr>
        <w:pStyle w:val="a3"/>
        <w:spacing w:line="360" w:lineRule="auto"/>
        <w:ind w:left="0"/>
        <w:jc w:val="both"/>
      </w:pPr>
      <w:r w:rsidRPr="008F4662">
        <w:t>- анализ уроков и внеклассных занятий студентов;</w:t>
      </w:r>
    </w:p>
    <w:p w:rsidR="00774EA8" w:rsidRPr="008F4662" w:rsidRDefault="00774EA8" w:rsidP="00774EA8">
      <w:pPr>
        <w:pStyle w:val="a3"/>
        <w:spacing w:line="360" w:lineRule="auto"/>
        <w:ind w:left="0"/>
        <w:jc w:val="both"/>
      </w:pPr>
      <w:r w:rsidRPr="008F4662">
        <w:t>- индивидуальные консультации.</w:t>
      </w:r>
    </w:p>
    <w:p w:rsidR="00774EA8" w:rsidRPr="008F4662" w:rsidRDefault="00774EA8" w:rsidP="00774EA8">
      <w:pPr>
        <w:pStyle w:val="a3"/>
        <w:spacing w:line="360" w:lineRule="auto"/>
        <w:ind w:left="0" w:firstLine="708"/>
        <w:jc w:val="both"/>
      </w:pPr>
      <w:r w:rsidRPr="008F4662">
        <w:t>Повышению качества работы по учебной и производственной практике</w:t>
      </w:r>
      <w:r>
        <w:t xml:space="preserve"> </w:t>
      </w:r>
      <w:r w:rsidRPr="008F4662">
        <w:t>способствует целенаправленная работа предметно-цикловых комиссий,</w:t>
      </w:r>
      <w:r>
        <w:t xml:space="preserve"> </w:t>
      </w:r>
      <w:r w:rsidRPr="008F4662">
        <w:t>которые организуют консультирование студентов-практикантов, активно</w:t>
      </w:r>
      <w:r>
        <w:t xml:space="preserve"> </w:t>
      </w:r>
      <w:r w:rsidRPr="008F4662">
        <w:t>участвуют в проведении конференций, анализируют результаты практики,</w:t>
      </w:r>
      <w:r>
        <w:t xml:space="preserve"> </w:t>
      </w:r>
      <w:r w:rsidRPr="008F4662">
        <w:t>поддерживают связь с базовыми учреждениями и оказывают им</w:t>
      </w:r>
      <w:r>
        <w:t xml:space="preserve"> </w:t>
      </w:r>
      <w:r w:rsidRPr="008F4662">
        <w:t>методическую помощь. Тщательный подбор баз учебной и производственной</w:t>
      </w:r>
      <w:r>
        <w:t xml:space="preserve"> </w:t>
      </w:r>
      <w:r w:rsidRPr="008F4662">
        <w:t>практики и кадров, а также систематический контроль и коррекция</w:t>
      </w:r>
      <w:r>
        <w:t xml:space="preserve"> </w:t>
      </w:r>
      <w:r w:rsidRPr="008F4662">
        <w:t>деятельности всех подразделений позволяют студентам достичь хороших</w:t>
      </w:r>
      <w:r>
        <w:t xml:space="preserve"> </w:t>
      </w:r>
      <w:r w:rsidRPr="008F4662">
        <w:t>результатов.</w:t>
      </w:r>
    </w:p>
    <w:p w:rsidR="00774EA8" w:rsidRPr="008F4662" w:rsidRDefault="00774EA8" w:rsidP="00774EA8">
      <w:pPr>
        <w:pStyle w:val="a3"/>
        <w:spacing w:line="360" w:lineRule="auto"/>
        <w:ind w:left="0" w:firstLine="708"/>
        <w:jc w:val="both"/>
      </w:pPr>
      <w:r w:rsidRPr="008F4662">
        <w:t>В Учреждении постоянно ведется работа по обновлению и созданию</w:t>
      </w:r>
      <w:r>
        <w:t xml:space="preserve"> </w:t>
      </w:r>
      <w:r w:rsidRPr="008F4662">
        <w:t>инструктивно-методических материалов для руководства и организацией</w:t>
      </w:r>
      <w:r>
        <w:t xml:space="preserve"> </w:t>
      </w:r>
      <w:r w:rsidRPr="008F4662">
        <w:t>учебной и производственной практикой. В ходе практики осуществляются</w:t>
      </w:r>
      <w:r>
        <w:t xml:space="preserve"> </w:t>
      </w:r>
      <w:r w:rsidRPr="008F4662">
        <w:t>различные виды контроля, способствующие своевременному определению</w:t>
      </w:r>
      <w:r>
        <w:t xml:space="preserve"> </w:t>
      </w:r>
      <w:r w:rsidRPr="008F4662">
        <w:t>полноты решения поставленных задач, необходимости методической помощи</w:t>
      </w:r>
      <w:r>
        <w:t xml:space="preserve"> </w:t>
      </w:r>
      <w:r w:rsidRPr="008F4662">
        <w:t>преподавателям, специалистам баз практики и студентам. Результаты</w:t>
      </w:r>
      <w:r>
        <w:t xml:space="preserve"> </w:t>
      </w:r>
      <w:r w:rsidRPr="008F4662">
        <w:t>контроля, собеседования, анализа документации находят отражение в</w:t>
      </w:r>
      <w:r>
        <w:t xml:space="preserve"> </w:t>
      </w:r>
      <w:r w:rsidRPr="008F4662">
        <w:t>индивидуальной работе со студентами и руководителями практики на</w:t>
      </w:r>
      <w:r>
        <w:t xml:space="preserve"> </w:t>
      </w:r>
      <w:r w:rsidRPr="008F4662">
        <w:t>совещаниях разного уровня и конференциях по итогам практики.</w:t>
      </w:r>
    </w:p>
    <w:p w:rsidR="00774EA8" w:rsidRPr="008F4662" w:rsidRDefault="00774EA8" w:rsidP="00774EA8">
      <w:pPr>
        <w:pStyle w:val="a3"/>
        <w:spacing w:line="360" w:lineRule="auto"/>
        <w:ind w:left="0" w:firstLine="708"/>
        <w:jc w:val="both"/>
      </w:pPr>
      <w:r w:rsidRPr="008F4662">
        <w:t>Сложившая в Учреждении система организации учебной и</w:t>
      </w:r>
      <w:r>
        <w:t xml:space="preserve"> </w:t>
      </w:r>
      <w:r w:rsidRPr="008F4662">
        <w:t>производственной практики на всех специальностях является эффективной,</w:t>
      </w:r>
      <w:r>
        <w:t xml:space="preserve"> </w:t>
      </w:r>
      <w:r w:rsidRPr="008F4662">
        <w:t>что находит отражение в показателях успеваемости студентов.</w:t>
      </w:r>
    </w:p>
    <w:p w:rsidR="00774EA8" w:rsidRPr="008F4662" w:rsidRDefault="00774EA8" w:rsidP="00774EA8">
      <w:pPr>
        <w:pStyle w:val="a3"/>
        <w:spacing w:line="360" w:lineRule="auto"/>
        <w:ind w:left="0" w:firstLine="708"/>
        <w:jc w:val="both"/>
      </w:pPr>
      <w:r w:rsidRPr="008F4662">
        <w:t>Государственная итоговая аттестация выпускников Учреждения</w:t>
      </w:r>
      <w:r>
        <w:t xml:space="preserve"> </w:t>
      </w:r>
      <w:r w:rsidRPr="008F4662">
        <w:t>является обязательной и осуществляется после освоения образовательной</w:t>
      </w:r>
      <w:r>
        <w:t xml:space="preserve"> </w:t>
      </w:r>
      <w:r w:rsidRPr="008F4662">
        <w:t>программы в полном объеме.</w:t>
      </w:r>
    </w:p>
    <w:p w:rsidR="00774EA8" w:rsidRPr="008F4662" w:rsidRDefault="00774EA8" w:rsidP="00774EA8">
      <w:pPr>
        <w:pStyle w:val="a3"/>
        <w:spacing w:line="360" w:lineRule="auto"/>
        <w:ind w:left="0" w:firstLine="708"/>
        <w:jc w:val="both"/>
      </w:pPr>
      <w:r w:rsidRPr="008F4662">
        <w:t>Необходимым условием допуска к государственной итоговой аттестации</w:t>
      </w:r>
      <w:r>
        <w:t xml:space="preserve"> </w:t>
      </w:r>
      <w:r w:rsidRPr="008F4662">
        <w:t>является представление документов, подтверждающих освоение</w:t>
      </w:r>
      <w:r>
        <w:t xml:space="preserve"> </w:t>
      </w:r>
      <w:r w:rsidRPr="008F4662">
        <w:t>обучающимся компетенций при изучении теоретического материала и</w:t>
      </w:r>
      <w:r>
        <w:t xml:space="preserve"> </w:t>
      </w:r>
      <w:r w:rsidRPr="008F4662">
        <w:t>прохождении практики по каждому из основных видов профессиональной</w:t>
      </w:r>
      <w:r>
        <w:t xml:space="preserve"> </w:t>
      </w:r>
      <w:r w:rsidRPr="008F4662">
        <w:t>деятельности.</w:t>
      </w:r>
    </w:p>
    <w:p w:rsidR="00774EA8" w:rsidRPr="00894095" w:rsidRDefault="00774EA8" w:rsidP="00774EA8">
      <w:pPr>
        <w:pStyle w:val="a3"/>
        <w:spacing w:line="360" w:lineRule="auto"/>
        <w:ind w:left="495"/>
        <w:jc w:val="both"/>
        <w:rPr>
          <w:b/>
        </w:rPr>
      </w:pPr>
      <w:r w:rsidRPr="00894095">
        <w:rPr>
          <w:b/>
        </w:rPr>
        <w:t>Выводы:</w:t>
      </w:r>
    </w:p>
    <w:p w:rsidR="00774EA8" w:rsidRPr="008F4662" w:rsidRDefault="00774EA8" w:rsidP="00774EA8">
      <w:pPr>
        <w:pStyle w:val="a3"/>
        <w:spacing w:line="360" w:lineRule="auto"/>
        <w:ind w:left="0" w:firstLine="709"/>
        <w:jc w:val="both"/>
      </w:pPr>
      <w:r w:rsidRPr="008F4662">
        <w:lastRenderedPageBreak/>
        <w:t>1. Учебный процесс в Учреждении организован в соответствии с</w:t>
      </w:r>
      <w:r>
        <w:t xml:space="preserve"> </w:t>
      </w:r>
      <w:r w:rsidRPr="008F4662">
        <w:t xml:space="preserve">требованиями ФГОС СПО к учебной нагрузке </w:t>
      </w:r>
      <w:proofErr w:type="gramStart"/>
      <w:r w:rsidRPr="008F4662">
        <w:t>обучаемых</w:t>
      </w:r>
      <w:proofErr w:type="gramEnd"/>
      <w:r w:rsidRPr="008F4662">
        <w:t>, учебными планами</w:t>
      </w:r>
      <w:r>
        <w:t xml:space="preserve"> </w:t>
      </w:r>
      <w:r w:rsidRPr="008F4662">
        <w:t>и графиками учебного процесса.</w:t>
      </w:r>
    </w:p>
    <w:p w:rsidR="00774EA8" w:rsidRPr="008F4662" w:rsidRDefault="00774EA8" w:rsidP="00774EA8">
      <w:pPr>
        <w:pStyle w:val="a3"/>
        <w:spacing w:line="360" w:lineRule="auto"/>
        <w:ind w:left="0" w:firstLine="709"/>
        <w:jc w:val="both"/>
      </w:pPr>
      <w:r w:rsidRPr="008F4662">
        <w:t>2. В Учреждении сформирована доступная среда, обеспечивающая</w:t>
      </w:r>
      <w:r>
        <w:t xml:space="preserve"> </w:t>
      </w:r>
      <w:r w:rsidRPr="008F4662">
        <w:t>возможность получения профессионального образования как студентам с</w:t>
      </w:r>
      <w:r>
        <w:t xml:space="preserve"> </w:t>
      </w:r>
      <w:r w:rsidRPr="008F4662">
        <w:t>сохранным развитием, так и инвалидам, и лицам с ОВЗ.</w:t>
      </w:r>
    </w:p>
    <w:p w:rsidR="00774EA8" w:rsidRPr="008F4662" w:rsidRDefault="00774EA8" w:rsidP="00774EA8">
      <w:pPr>
        <w:pStyle w:val="a3"/>
        <w:spacing w:line="360" w:lineRule="auto"/>
        <w:ind w:left="0" w:firstLine="709"/>
        <w:jc w:val="both"/>
      </w:pPr>
      <w:r w:rsidRPr="008F4662">
        <w:t>3. Рабочие учебные планы по структуре, срокам обучения,</w:t>
      </w:r>
      <w:r>
        <w:t xml:space="preserve"> </w:t>
      </w:r>
      <w:r w:rsidRPr="008F4662">
        <w:t>распределению максимальной и обязательной учебной нагрузки на одного</w:t>
      </w:r>
      <w:r>
        <w:t xml:space="preserve"> </w:t>
      </w:r>
      <w:r w:rsidRPr="008F4662">
        <w:t>студента в часах, видах учебных занятий, соотношению между теоретической</w:t>
      </w:r>
      <w:r>
        <w:t xml:space="preserve"> </w:t>
      </w:r>
      <w:r w:rsidRPr="008F4662">
        <w:t>и практической подготовкой, формам и количеству промежуточной</w:t>
      </w:r>
      <w:r>
        <w:t xml:space="preserve"> </w:t>
      </w:r>
      <w:r w:rsidRPr="008F4662">
        <w:t>аттестацией соответствуют требованиям ФГОС СПО.</w:t>
      </w:r>
    </w:p>
    <w:p w:rsidR="00774EA8" w:rsidRPr="008F4662" w:rsidRDefault="00774EA8" w:rsidP="00774EA8">
      <w:pPr>
        <w:pStyle w:val="a3"/>
        <w:spacing w:line="360" w:lineRule="auto"/>
        <w:ind w:left="0" w:firstLine="709"/>
        <w:jc w:val="both"/>
      </w:pPr>
      <w:r w:rsidRPr="008F4662">
        <w:t>4. Расписания занятий по очной и заочной формам обучения</w:t>
      </w:r>
      <w:r>
        <w:t xml:space="preserve"> </w:t>
      </w:r>
      <w:r w:rsidRPr="008F4662">
        <w:t>составляются на соответствующий учебный период и доводятся до сведения</w:t>
      </w:r>
      <w:r>
        <w:t xml:space="preserve"> </w:t>
      </w:r>
      <w:r w:rsidRPr="008F4662">
        <w:t>участников образовательного процесса.</w:t>
      </w:r>
    </w:p>
    <w:p w:rsidR="00774EA8" w:rsidRPr="008F4662" w:rsidRDefault="00774EA8" w:rsidP="00774EA8">
      <w:pPr>
        <w:pStyle w:val="a3"/>
        <w:spacing w:line="360" w:lineRule="auto"/>
        <w:ind w:left="0" w:firstLine="709"/>
        <w:jc w:val="both"/>
      </w:pPr>
      <w:r w:rsidRPr="008F4662">
        <w:t>5. Организация образовательного процесса регламентируется</w:t>
      </w:r>
      <w:r>
        <w:t xml:space="preserve"> </w:t>
      </w:r>
      <w:r w:rsidRPr="008F4662">
        <w:t>нормативными локальными актами.</w:t>
      </w:r>
    </w:p>
    <w:p w:rsidR="00774EA8" w:rsidRPr="008F4662" w:rsidRDefault="00774EA8" w:rsidP="00774EA8">
      <w:pPr>
        <w:pStyle w:val="a3"/>
        <w:spacing w:line="360" w:lineRule="auto"/>
        <w:ind w:left="0" w:firstLine="709"/>
        <w:jc w:val="both"/>
      </w:pPr>
      <w:r w:rsidRPr="008F4662">
        <w:t xml:space="preserve">6. Промежуточные аттестации (экзаменационные сессии) проводятся </w:t>
      </w:r>
      <w:proofErr w:type="gramStart"/>
      <w:r w:rsidRPr="008F4662">
        <w:t>в</w:t>
      </w:r>
      <w:proofErr w:type="gramEnd"/>
    </w:p>
    <w:p w:rsidR="00774EA8" w:rsidRPr="008F4662" w:rsidRDefault="00774EA8" w:rsidP="00774EA8">
      <w:pPr>
        <w:pStyle w:val="a3"/>
        <w:spacing w:line="360" w:lineRule="auto"/>
        <w:ind w:left="0" w:firstLine="709"/>
        <w:jc w:val="both"/>
      </w:pPr>
      <w:proofErr w:type="gramStart"/>
      <w:r w:rsidRPr="008F4662">
        <w:t>соответствии</w:t>
      </w:r>
      <w:proofErr w:type="gramEnd"/>
      <w:r w:rsidRPr="008F4662">
        <w:t xml:space="preserve"> с графиком учебного процесса и расписанием экзаменов и</w:t>
      </w:r>
    </w:p>
    <w:p w:rsidR="00774EA8" w:rsidRPr="008F4662" w:rsidRDefault="00774EA8" w:rsidP="00774EA8">
      <w:pPr>
        <w:pStyle w:val="a3"/>
        <w:spacing w:line="360" w:lineRule="auto"/>
        <w:ind w:left="0" w:firstLine="709"/>
        <w:jc w:val="both"/>
      </w:pPr>
      <w:r w:rsidRPr="008F4662">
        <w:t>консультаций.</w:t>
      </w:r>
    </w:p>
    <w:p w:rsidR="00774EA8" w:rsidRPr="008F4662" w:rsidRDefault="00774EA8" w:rsidP="00774EA8">
      <w:pPr>
        <w:pStyle w:val="a3"/>
        <w:spacing w:line="360" w:lineRule="auto"/>
        <w:ind w:left="0" w:firstLine="709"/>
        <w:jc w:val="both"/>
      </w:pPr>
      <w:r w:rsidRPr="008F4662">
        <w:t xml:space="preserve">7. В целях реализации </w:t>
      </w:r>
      <w:proofErr w:type="spellStart"/>
      <w:r w:rsidRPr="008F4662">
        <w:t>компетентностного</w:t>
      </w:r>
      <w:proofErr w:type="spellEnd"/>
      <w:r w:rsidRPr="008F4662">
        <w:t xml:space="preserve"> подхода в учебном процессе</w:t>
      </w:r>
      <w:r>
        <w:t xml:space="preserve"> </w:t>
      </w:r>
      <w:r w:rsidRPr="008F4662">
        <w:t xml:space="preserve">наряду с </w:t>
      </w:r>
      <w:proofErr w:type="gramStart"/>
      <w:r w:rsidRPr="008F4662">
        <w:t>традиционными</w:t>
      </w:r>
      <w:proofErr w:type="gramEnd"/>
      <w:r w:rsidRPr="008F4662">
        <w:t>, применяются активные и интерактивные формы</w:t>
      </w:r>
      <w:r>
        <w:t xml:space="preserve"> </w:t>
      </w:r>
      <w:r w:rsidRPr="008F4662">
        <w:t>проведения занятий в сочетании с внеаудиторной работой для формирования</w:t>
      </w:r>
      <w:r>
        <w:t xml:space="preserve"> </w:t>
      </w:r>
      <w:r w:rsidRPr="008F4662">
        <w:t>и развития общих и профессиональных компетенций студентов.</w:t>
      </w:r>
    </w:p>
    <w:p w:rsidR="00774EA8" w:rsidRPr="008F4662" w:rsidRDefault="00774EA8" w:rsidP="00774EA8">
      <w:pPr>
        <w:pStyle w:val="a3"/>
        <w:spacing w:line="360" w:lineRule="auto"/>
        <w:ind w:left="0" w:firstLine="709"/>
        <w:jc w:val="both"/>
      </w:pPr>
      <w:r w:rsidRPr="008F4662">
        <w:t>8. В учебном процессе широко используется компьютерная техника,</w:t>
      </w:r>
      <w:r>
        <w:t xml:space="preserve"> </w:t>
      </w:r>
      <w:proofErr w:type="spellStart"/>
      <w:r w:rsidRPr="008F4662">
        <w:t>мультимедийное</w:t>
      </w:r>
      <w:proofErr w:type="spellEnd"/>
      <w:r w:rsidRPr="008F4662">
        <w:t xml:space="preserve"> оборудование.</w:t>
      </w:r>
    </w:p>
    <w:p w:rsidR="00774EA8" w:rsidRPr="008F4662" w:rsidRDefault="00774EA8" w:rsidP="00774EA8">
      <w:pPr>
        <w:pStyle w:val="a3"/>
        <w:spacing w:line="360" w:lineRule="auto"/>
        <w:ind w:left="0" w:firstLine="709"/>
        <w:jc w:val="both"/>
      </w:pPr>
      <w:r w:rsidRPr="008F4662">
        <w:t>9. Учреждение обеспечивает самостоятельную работу студентов в</w:t>
      </w:r>
      <w:r>
        <w:t xml:space="preserve"> </w:t>
      </w:r>
      <w:r w:rsidRPr="008F4662">
        <w:t>сочетании с совершенствованием управления ею со стороны преподавателей</w:t>
      </w:r>
      <w:r>
        <w:t xml:space="preserve"> с использование системы </w:t>
      </w:r>
      <w:proofErr w:type="spellStart"/>
      <w:r>
        <w:t>Moodle</w:t>
      </w:r>
      <w:proofErr w:type="spellEnd"/>
      <w:r w:rsidRPr="008F4662">
        <w:t>.</w:t>
      </w:r>
      <w:r>
        <w:t xml:space="preserve"> </w:t>
      </w:r>
      <w:r w:rsidRPr="008F4662">
        <w:t>Во время самостоятельной подготовки студенты Учреждения имеют доступ к</w:t>
      </w:r>
      <w:r>
        <w:t xml:space="preserve"> </w:t>
      </w:r>
      <w:r w:rsidRPr="008F4662">
        <w:t>сети Интернет.</w:t>
      </w:r>
    </w:p>
    <w:p w:rsidR="00774EA8" w:rsidRPr="008F4662" w:rsidRDefault="00774EA8" w:rsidP="00774EA8">
      <w:pPr>
        <w:pStyle w:val="a3"/>
        <w:spacing w:line="360" w:lineRule="auto"/>
        <w:ind w:left="0" w:firstLine="709"/>
        <w:jc w:val="both"/>
      </w:pPr>
      <w:r w:rsidRPr="008F4662">
        <w:t>10. Содержание, структура и качество практической подготовки</w:t>
      </w:r>
      <w:r>
        <w:t xml:space="preserve"> </w:t>
      </w:r>
      <w:proofErr w:type="gramStart"/>
      <w:r w:rsidRPr="008F4662">
        <w:t>обучающихся</w:t>
      </w:r>
      <w:proofErr w:type="gramEnd"/>
      <w:r w:rsidRPr="008F4662">
        <w:t xml:space="preserve"> соответствует требованиям ФГОС СПО.</w:t>
      </w:r>
    </w:p>
    <w:p w:rsidR="00774EA8" w:rsidRPr="008F4662" w:rsidRDefault="00774EA8" w:rsidP="00774EA8">
      <w:pPr>
        <w:pStyle w:val="a3"/>
        <w:spacing w:line="360" w:lineRule="auto"/>
        <w:ind w:left="0" w:firstLine="709"/>
        <w:jc w:val="both"/>
      </w:pPr>
      <w:r w:rsidRPr="008F4662">
        <w:t>11. Производственная и учебная практики обеспечены учебно-программной и методической документацией, организация практик проходит</w:t>
      </w:r>
      <w:r>
        <w:t xml:space="preserve"> </w:t>
      </w:r>
      <w:r w:rsidRPr="008F4662">
        <w:t>на базе учреждений культуры, образовательных организаций на основе</w:t>
      </w:r>
      <w:r>
        <w:t xml:space="preserve"> </w:t>
      </w:r>
      <w:r w:rsidRPr="008F4662">
        <w:t>долгосрочных и ежегодных договоров, количество и состояние баз практики</w:t>
      </w:r>
      <w:r>
        <w:t xml:space="preserve"> </w:t>
      </w:r>
      <w:r w:rsidRPr="008F4662">
        <w:t>позволяют реализовать ППССЗ в полном объеме.</w:t>
      </w:r>
    </w:p>
    <w:p w:rsidR="00090157" w:rsidRDefault="00090157" w:rsidP="00090157">
      <w:pPr>
        <w:spacing w:line="360" w:lineRule="auto"/>
        <w:ind w:firstLine="426"/>
        <w:jc w:val="both"/>
      </w:pPr>
    </w:p>
    <w:p w:rsidR="00090157" w:rsidRPr="00A762FF" w:rsidRDefault="00090157" w:rsidP="00090157">
      <w:pPr>
        <w:pStyle w:val="a3"/>
        <w:numPr>
          <w:ilvl w:val="0"/>
          <w:numId w:val="2"/>
        </w:numPr>
        <w:spacing w:line="360" w:lineRule="auto"/>
        <w:jc w:val="center"/>
      </w:pPr>
      <w:r w:rsidRPr="00727B74">
        <w:rPr>
          <w:b/>
          <w:bCs/>
          <w:szCs w:val="28"/>
        </w:rPr>
        <w:lastRenderedPageBreak/>
        <w:t>РЕАЛИЗАЦИЯ ОБРАЗОВАТЕЛЬНЫХ ПРОГРАММ И АНАЛИЗ РЕЗУЛЬТАТОВ ОБРАЗОВАТЕЛЬНОГО ПРОЦЕССА</w:t>
      </w:r>
    </w:p>
    <w:p w:rsidR="00A762FF" w:rsidRPr="00727B74" w:rsidRDefault="00A762FF" w:rsidP="00A762FF">
      <w:pPr>
        <w:pStyle w:val="a3"/>
        <w:spacing w:line="360" w:lineRule="auto"/>
        <w:ind w:left="495"/>
      </w:pPr>
    </w:p>
    <w:p w:rsidR="00090157" w:rsidRDefault="00090157" w:rsidP="00090157">
      <w:pPr>
        <w:pStyle w:val="a3"/>
        <w:numPr>
          <w:ilvl w:val="1"/>
          <w:numId w:val="2"/>
        </w:numPr>
        <w:spacing w:line="360" w:lineRule="auto"/>
        <w:jc w:val="center"/>
        <w:rPr>
          <w:b/>
          <w:szCs w:val="28"/>
        </w:rPr>
      </w:pPr>
      <w:r>
        <w:rPr>
          <w:b/>
          <w:szCs w:val="28"/>
        </w:rPr>
        <w:t>Результаты п</w:t>
      </w:r>
      <w:r w:rsidRPr="00727B74">
        <w:rPr>
          <w:b/>
          <w:szCs w:val="28"/>
        </w:rPr>
        <w:t>рием</w:t>
      </w:r>
      <w:r>
        <w:rPr>
          <w:b/>
          <w:szCs w:val="28"/>
        </w:rPr>
        <w:t>а</w:t>
      </w:r>
      <w:r w:rsidRPr="00727B74">
        <w:rPr>
          <w:b/>
          <w:szCs w:val="28"/>
        </w:rPr>
        <w:t xml:space="preserve"> граждан на обучение</w:t>
      </w:r>
    </w:p>
    <w:p w:rsidR="00090157" w:rsidRDefault="00090157" w:rsidP="00090157">
      <w:pPr>
        <w:spacing w:line="360" w:lineRule="auto"/>
        <w:ind w:firstLine="708"/>
        <w:jc w:val="both"/>
      </w:pPr>
      <w:r>
        <w:t xml:space="preserve">Приемная кампания 2018 года проходила согласно: </w:t>
      </w:r>
    </w:p>
    <w:p w:rsidR="00090157" w:rsidRDefault="00090157" w:rsidP="00090157">
      <w:pPr>
        <w:spacing w:line="360" w:lineRule="auto"/>
        <w:jc w:val="both"/>
      </w:pPr>
      <w:r>
        <w:t xml:space="preserve">- Федерального закона Российской Федерации от 29.12.2012 № 273-ФЗ «Об образовании в Российской Федерации»; </w:t>
      </w:r>
    </w:p>
    <w:p w:rsidR="00090157" w:rsidRDefault="00090157" w:rsidP="00090157">
      <w:pPr>
        <w:spacing w:line="360" w:lineRule="auto"/>
        <w:jc w:val="both"/>
      </w:pPr>
      <w:r>
        <w:t xml:space="preserve">- Приказа </w:t>
      </w:r>
      <w:proofErr w:type="spellStart"/>
      <w:r>
        <w:t>Минобрнауки</w:t>
      </w:r>
      <w:proofErr w:type="spellEnd"/>
      <w:r>
        <w:t xml:space="preserve"> России от 23.01.2014 № 36 «Об утверждении Порядка приема на </w:t>
      </w:r>
      <w:proofErr w:type="gramStart"/>
      <w:r>
        <w:t>обучение по</w:t>
      </w:r>
      <w:proofErr w:type="gramEnd"/>
      <w:r>
        <w:t xml:space="preserve"> образовательным программам среднего профессионального образования»; </w:t>
      </w:r>
    </w:p>
    <w:p w:rsidR="00090157" w:rsidRDefault="00090157" w:rsidP="00090157">
      <w:pPr>
        <w:spacing w:line="360" w:lineRule="auto"/>
        <w:jc w:val="both"/>
      </w:pPr>
      <w:r>
        <w:t xml:space="preserve">- Приказа </w:t>
      </w:r>
      <w:proofErr w:type="spellStart"/>
      <w:r>
        <w:t>Минобрнауки</w:t>
      </w:r>
      <w:proofErr w:type="spellEnd"/>
      <w:r>
        <w:t xml:space="preserve"> России от 14.06.2014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090157" w:rsidRDefault="00090157" w:rsidP="00090157">
      <w:pPr>
        <w:spacing w:line="360" w:lineRule="auto"/>
        <w:jc w:val="both"/>
      </w:pPr>
      <w:r>
        <w:t>- Правилам приѐма в ФКПОУ «</w:t>
      </w:r>
      <w:proofErr w:type="spellStart"/>
      <w:r>
        <w:t>Калачевский</w:t>
      </w:r>
      <w:proofErr w:type="spellEnd"/>
      <w:r>
        <w:t xml:space="preserve"> техникум-интернат» Минтруда России; </w:t>
      </w:r>
    </w:p>
    <w:p w:rsidR="00090157" w:rsidRDefault="00090157" w:rsidP="00090157">
      <w:pPr>
        <w:spacing w:line="360" w:lineRule="auto"/>
        <w:jc w:val="both"/>
      </w:pPr>
      <w:r>
        <w:t xml:space="preserve">- Положению </w:t>
      </w:r>
      <w:proofErr w:type="gramStart"/>
      <w:r>
        <w:t>о</w:t>
      </w:r>
      <w:proofErr w:type="gramEnd"/>
      <w:r>
        <w:t xml:space="preserve"> </w:t>
      </w:r>
      <w:proofErr w:type="gramStart"/>
      <w:r>
        <w:t>при</w:t>
      </w:r>
      <w:proofErr w:type="gramEnd"/>
      <w:r>
        <w:t>ѐмной комиссии ФКПОУ «</w:t>
      </w:r>
      <w:proofErr w:type="spellStart"/>
      <w:r>
        <w:t>Калачевский</w:t>
      </w:r>
      <w:proofErr w:type="spellEnd"/>
      <w:r>
        <w:t xml:space="preserve"> техникум-интернат» Минтруда России. </w:t>
      </w:r>
    </w:p>
    <w:p w:rsidR="00090157" w:rsidRDefault="00090157" w:rsidP="00090157">
      <w:pPr>
        <w:spacing w:line="360" w:lineRule="auto"/>
        <w:ind w:firstLine="708"/>
        <w:jc w:val="both"/>
        <w:rPr>
          <w:b/>
        </w:rPr>
      </w:pPr>
      <w:r>
        <w:t xml:space="preserve">Для проведения приема на обучение в Учреждении создается приемная комиссия. Состав приемной комиссии, порядок ее работы утверждаются приказом директора не позднее 01 марта. Председателем приемной комиссии является директор Учреждения. Ответственный секретарь приемной комиссии назначается приказом директора из числа работников Учреждения. Состав </w:t>
      </w:r>
      <w:proofErr w:type="gramStart"/>
      <w:r>
        <w:t>апелляционной</w:t>
      </w:r>
      <w:proofErr w:type="gramEnd"/>
      <w:r>
        <w:t xml:space="preserve"> комиссий формируется из числа административных работников и преподавателей и утверждается приказом директора Учреждения. Объем и структура приема граждан за счѐт средств федерального бюджета был определен в соответствии с контрольными цифрами приема, утвержденными приказом </w:t>
      </w:r>
      <w:proofErr w:type="spellStart"/>
      <w:r>
        <w:t>Минобрнауки</w:t>
      </w:r>
      <w:proofErr w:type="spellEnd"/>
      <w:r>
        <w:t xml:space="preserve"> России от 28.04.2017 г. № 392. </w:t>
      </w:r>
      <w:proofErr w:type="gramStart"/>
      <w:r>
        <w:t>В соответствии с контрольными цифрами приема в ФКПОУ «</w:t>
      </w:r>
      <w:proofErr w:type="spellStart"/>
      <w:r>
        <w:t>Калачевский</w:t>
      </w:r>
      <w:proofErr w:type="spellEnd"/>
      <w:r>
        <w:t xml:space="preserve"> техникум-интернат» Минтруда России в 2018 году было установлено государственное задание – 74 чел., в том числе: по очной форме обучения – 69 чел., по заочной форме – 5 чел. По результатам набора фактически было на очную форму обучения в 2018 году зачислено за счет средств федерального бюджета – 62 человека, по договорам об оказании платных</w:t>
      </w:r>
      <w:proofErr w:type="gramEnd"/>
      <w:r>
        <w:t xml:space="preserve"> образовательных услуг – 43 чел., всего 105 чел. </w:t>
      </w:r>
    </w:p>
    <w:p w:rsidR="00090157" w:rsidRPr="00EB686C" w:rsidRDefault="00894095" w:rsidP="00090157">
      <w:pPr>
        <w:spacing w:line="360" w:lineRule="auto"/>
        <w:ind w:firstLineChars="295" w:firstLine="708"/>
        <w:jc w:val="center"/>
      </w:pPr>
      <w:r>
        <w:t>Св</w:t>
      </w:r>
      <w:r w:rsidR="00090157" w:rsidRPr="00EB686C">
        <w:t>едения о приеме на обучение в 201</w:t>
      </w:r>
      <w:r w:rsidR="00090157">
        <w:t>8</w:t>
      </w:r>
      <w:r w:rsidR="00090157" w:rsidRPr="00EB686C">
        <w:t xml:space="preserve"> учебном году по очной форме обучения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977"/>
        <w:gridCol w:w="1418"/>
        <w:gridCol w:w="1276"/>
        <w:gridCol w:w="1134"/>
        <w:gridCol w:w="1275"/>
        <w:gridCol w:w="1276"/>
      </w:tblGrid>
      <w:tr w:rsidR="00090157" w:rsidRPr="00EB686C" w:rsidTr="00894095">
        <w:tc>
          <w:tcPr>
            <w:tcW w:w="533" w:type="dxa"/>
            <w:vMerge w:val="restart"/>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sidRPr="00EB686C">
              <w:rPr>
                <w:lang w:eastAsia="en-US"/>
              </w:rPr>
              <w:t xml:space="preserve">№ </w:t>
            </w:r>
            <w:proofErr w:type="spellStart"/>
            <w:proofErr w:type="gramStart"/>
            <w:r w:rsidRPr="00EB686C">
              <w:rPr>
                <w:lang w:eastAsia="en-US"/>
              </w:rPr>
              <w:t>п</w:t>
            </w:r>
            <w:proofErr w:type="spellEnd"/>
            <w:proofErr w:type="gramEnd"/>
            <w:r w:rsidRPr="00EB686C">
              <w:rPr>
                <w:lang w:eastAsia="en-US"/>
              </w:rPr>
              <w:t>/</w:t>
            </w:r>
            <w:proofErr w:type="spellStart"/>
            <w:r w:rsidRPr="00EB686C">
              <w:rPr>
                <w:lang w:eastAsia="en-US"/>
              </w:rPr>
              <w:t>п</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tcPr>
          <w:p w:rsidR="00090157" w:rsidRPr="00EB686C" w:rsidRDefault="00090157" w:rsidP="00894095">
            <w:pPr>
              <w:pStyle w:val="Default"/>
              <w:spacing w:line="276" w:lineRule="auto"/>
              <w:jc w:val="center"/>
              <w:rPr>
                <w:lang w:eastAsia="en-US"/>
              </w:rPr>
            </w:pPr>
          </w:p>
          <w:p w:rsidR="00090157" w:rsidRPr="00EB686C" w:rsidRDefault="00090157" w:rsidP="00894095">
            <w:pPr>
              <w:pStyle w:val="Default"/>
              <w:spacing w:line="276" w:lineRule="auto"/>
              <w:jc w:val="center"/>
              <w:rPr>
                <w:lang w:eastAsia="en-US"/>
              </w:rPr>
            </w:pPr>
          </w:p>
          <w:p w:rsidR="00090157" w:rsidRPr="00EB686C" w:rsidRDefault="00090157" w:rsidP="00894095">
            <w:pPr>
              <w:pStyle w:val="Default"/>
              <w:spacing w:line="276" w:lineRule="auto"/>
              <w:jc w:val="center"/>
              <w:rPr>
                <w:lang w:eastAsia="en-US"/>
              </w:rPr>
            </w:pPr>
            <w:r w:rsidRPr="00EB686C">
              <w:rPr>
                <w:lang w:eastAsia="en-US"/>
              </w:rPr>
              <w:t>Наименование специальности</w:t>
            </w:r>
          </w:p>
        </w:tc>
        <w:tc>
          <w:tcPr>
            <w:tcW w:w="6379" w:type="dxa"/>
            <w:gridSpan w:val="5"/>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sidRPr="00EB686C">
              <w:rPr>
                <w:lang w:eastAsia="en-US"/>
              </w:rPr>
              <w:t>Очное обучение</w:t>
            </w:r>
          </w:p>
        </w:tc>
      </w:tr>
      <w:tr w:rsidR="00090157" w:rsidRPr="00EB686C" w:rsidTr="00894095">
        <w:trPr>
          <w:trHeight w:val="458"/>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proofErr w:type="spellStart"/>
            <w:proofErr w:type="gramStart"/>
            <w:r w:rsidRPr="00EB686C">
              <w:rPr>
                <w:lang w:eastAsia="en-US"/>
              </w:rPr>
              <w:t>Контроль-ные</w:t>
            </w:r>
            <w:proofErr w:type="spellEnd"/>
            <w:proofErr w:type="gramEnd"/>
            <w:r w:rsidRPr="00EB686C">
              <w:rPr>
                <w:lang w:eastAsia="en-US"/>
              </w:rPr>
              <w:t xml:space="preserve"> цифры приема (бюджет), чел.</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Подали заявления чел.</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proofErr w:type="spellStart"/>
            <w:proofErr w:type="gramStart"/>
            <w:r w:rsidRPr="00EB686C">
              <w:rPr>
                <w:lang w:eastAsia="en-US"/>
              </w:rPr>
              <w:t>Зачис-лено</w:t>
            </w:r>
            <w:proofErr w:type="spellEnd"/>
            <w:proofErr w:type="gramEnd"/>
            <w:r w:rsidRPr="00EB686C">
              <w:rPr>
                <w:lang w:eastAsia="en-US"/>
              </w:rPr>
              <w:t xml:space="preserve"> на </w:t>
            </w:r>
            <w:proofErr w:type="spellStart"/>
            <w:r w:rsidRPr="00EB686C">
              <w:rPr>
                <w:lang w:eastAsia="en-US"/>
              </w:rPr>
              <w:t>обуче-ние</w:t>
            </w:r>
            <w:proofErr w:type="spellEnd"/>
            <w:r w:rsidRPr="00EB686C">
              <w:rPr>
                <w:lang w:eastAsia="en-US"/>
              </w:rPr>
              <w:t xml:space="preserve"> - всего, </w:t>
            </w:r>
            <w:r w:rsidRPr="00EB686C">
              <w:rPr>
                <w:lang w:eastAsia="en-US"/>
              </w:rPr>
              <w:lastRenderedPageBreak/>
              <w:t>чел.</w:t>
            </w:r>
          </w:p>
        </w:tc>
        <w:tc>
          <w:tcPr>
            <w:tcW w:w="2551" w:type="dxa"/>
            <w:gridSpan w:val="2"/>
            <w:tcBorders>
              <w:top w:val="single" w:sz="4" w:space="0" w:color="000000"/>
              <w:left w:val="single" w:sz="4" w:space="0" w:color="auto"/>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lastRenderedPageBreak/>
              <w:t>зачислено в том числе</w:t>
            </w:r>
          </w:p>
        </w:tc>
      </w:tr>
      <w:tr w:rsidR="00090157" w:rsidRPr="00EB686C" w:rsidTr="00894095">
        <w:trPr>
          <w:trHeight w:val="457"/>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rPr>
                <w:color w:val="000000"/>
                <w:lang w:eastAsia="en-US"/>
              </w:rPr>
            </w:pPr>
          </w:p>
        </w:tc>
        <w:tc>
          <w:tcPr>
            <w:tcW w:w="1275" w:type="dxa"/>
            <w:tcBorders>
              <w:top w:val="single" w:sz="4" w:space="0" w:color="000000"/>
              <w:left w:val="single" w:sz="4" w:space="0" w:color="auto"/>
              <w:bottom w:val="single" w:sz="4" w:space="0" w:color="000000"/>
              <w:right w:val="single" w:sz="4" w:space="0" w:color="000000"/>
            </w:tcBorders>
            <w:vAlign w:val="center"/>
            <w:hideMark/>
          </w:tcPr>
          <w:p w:rsidR="00090157" w:rsidRPr="00EB686C" w:rsidRDefault="00090157" w:rsidP="00894095">
            <w:pPr>
              <w:spacing w:line="276" w:lineRule="auto"/>
              <w:jc w:val="center"/>
              <w:rPr>
                <w:color w:val="000000"/>
                <w:lang w:eastAsia="en-US"/>
              </w:rPr>
            </w:pPr>
            <w:r w:rsidRPr="00EB686C">
              <w:rPr>
                <w:color w:val="000000"/>
                <w:lang w:eastAsia="en-US"/>
              </w:rPr>
              <w:t xml:space="preserve">за счет средств </w:t>
            </w:r>
            <w:proofErr w:type="spellStart"/>
            <w:r w:rsidRPr="00EB686C">
              <w:rPr>
                <w:color w:val="000000"/>
                <w:lang w:eastAsia="en-US"/>
              </w:rPr>
              <w:t>федер</w:t>
            </w:r>
            <w:proofErr w:type="spellEnd"/>
            <w:r w:rsidRPr="00EB686C">
              <w:rPr>
                <w:color w:val="000000"/>
                <w:lang w:eastAsia="en-US"/>
              </w:rPr>
              <w:t>. бюджет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 xml:space="preserve">за счет средств </w:t>
            </w:r>
            <w:proofErr w:type="spellStart"/>
            <w:r w:rsidRPr="00EB686C">
              <w:rPr>
                <w:lang w:eastAsia="en-US"/>
              </w:rPr>
              <w:t>физич</w:t>
            </w:r>
            <w:proofErr w:type="spellEnd"/>
            <w:r w:rsidRPr="00EB686C">
              <w:rPr>
                <w:lang w:eastAsia="en-US"/>
              </w:rPr>
              <w:t>. лиц</w:t>
            </w:r>
          </w:p>
        </w:tc>
      </w:tr>
      <w:tr w:rsidR="00090157" w:rsidRPr="00EB686C" w:rsidTr="00894095">
        <w:trPr>
          <w:trHeight w:val="457"/>
        </w:trPr>
        <w:tc>
          <w:tcPr>
            <w:tcW w:w="3510" w:type="dxa"/>
            <w:gridSpan w:val="2"/>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lastRenderedPageBreak/>
              <w:t>На базе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52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93</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85</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spacing w:line="276" w:lineRule="auto"/>
              <w:jc w:val="center"/>
              <w:rPr>
                <w:color w:val="000000"/>
                <w:lang w:eastAsia="en-US"/>
              </w:rPr>
            </w:pPr>
            <w:r w:rsidRPr="00EB686C">
              <w:rPr>
                <w:color w:val="000000"/>
                <w:lang w:eastAsia="en-US"/>
              </w:rPr>
              <w:t>4</w:t>
            </w:r>
            <w:r>
              <w:rPr>
                <w:color w:val="000000"/>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40</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09.02.03</w:t>
            </w:r>
          </w:p>
          <w:p w:rsidR="00090157" w:rsidRPr="00EB686C" w:rsidRDefault="00090157" w:rsidP="00894095">
            <w:pPr>
              <w:pStyle w:val="Default"/>
              <w:spacing w:line="276" w:lineRule="auto"/>
              <w:rPr>
                <w:lang w:eastAsia="en-US"/>
              </w:rPr>
            </w:pPr>
            <w:r w:rsidRPr="00EB686C">
              <w:rPr>
                <w:lang w:eastAsia="en-US"/>
              </w:rPr>
              <w:t xml:space="preserve"> Программирование в компьютерных системах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31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28</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14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14</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2</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 xml:space="preserve">38.02.01 </w:t>
            </w:r>
          </w:p>
          <w:p w:rsidR="00090157" w:rsidRPr="00EB686C" w:rsidRDefault="00090157" w:rsidP="00894095">
            <w:pPr>
              <w:pStyle w:val="Default"/>
              <w:spacing w:line="276" w:lineRule="auto"/>
              <w:rPr>
                <w:lang w:eastAsia="en-US"/>
              </w:rPr>
            </w:pPr>
            <w:r w:rsidRPr="00EB686C">
              <w:rPr>
                <w:lang w:eastAsia="en-US"/>
              </w:rPr>
              <w:t xml:space="preserve"> Экономика и бухгалтерский учет (по отраслям)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31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29</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16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13</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3</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 xml:space="preserve">38.02.07 </w:t>
            </w:r>
          </w:p>
          <w:p w:rsidR="00090157" w:rsidRPr="00EB686C" w:rsidRDefault="00090157" w:rsidP="00894095">
            <w:pPr>
              <w:pStyle w:val="Default"/>
              <w:spacing w:line="276" w:lineRule="auto"/>
              <w:rPr>
                <w:lang w:eastAsia="en-US"/>
              </w:rPr>
            </w:pPr>
            <w:r w:rsidRPr="00EB686C">
              <w:rPr>
                <w:lang w:eastAsia="en-US"/>
              </w:rPr>
              <w:t xml:space="preserve"> Банковское дело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31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28</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1</w:t>
            </w:r>
            <w:r>
              <w:rPr>
                <w:lang w:eastAsia="en-US"/>
              </w:rPr>
              <w:t>3</w:t>
            </w:r>
          </w:p>
        </w:tc>
      </w:tr>
      <w:tr w:rsidR="00090157" w:rsidRPr="00EB686C" w:rsidTr="00894095">
        <w:tc>
          <w:tcPr>
            <w:tcW w:w="3510" w:type="dxa"/>
            <w:gridSpan w:val="2"/>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На базе среднего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20</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20</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3</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09.02.03</w:t>
            </w:r>
          </w:p>
          <w:p w:rsidR="00090157" w:rsidRPr="00EB686C" w:rsidRDefault="00090157" w:rsidP="00894095">
            <w:pPr>
              <w:pStyle w:val="Default"/>
              <w:spacing w:line="276" w:lineRule="auto"/>
              <w:rPr>
                <w:lang w:eastAsia="en-US"/>
              </w:rPr>
            </w:pPr>
            <w:r w:rsidRPr="00EB686C">
              <w:rPr>
                <w:lang w:eastAsia="en-US"/>
              </w:rPr>
              <w:t xml:space="preserve"> Программирование в компьютерных системах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7</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7</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3</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2</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 xml:space="preserve">38.02.01 </w:t>
            </w:r>
          </w:p>
          <w:p w:rsidR="00090157" w:rsidRPr="00EB686C" w:rsidRDefault="00090157" w:rsidP="00894095">
            <w:pPr>
              <w:pStyle w:val="Default"/>
              <w:spacing w:line="276" w:lineRule="auto"/>
              <w:rPr>
                <w:lang w:eastAsia="en-US"/>
              </w:rPr>
            </w:pPr>
            <w:r w:rsidRPr="00EB686C">
              <w:rPr>
                <w:lang w:eastAsia="en-US"/>
              </w:rPr>
              <w:t xml:space="preserve"> Экономика и бухгалтерский учет (по отраслям)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6</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6</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0</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3</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 xml:space="preserve">38.02.07 </w:t>
            </w:r>
          </w:p>
          <w:p w:rsidR="00090157" w:rsidRPr="00EB686C" w:rsidRDefault="00090157" w:rsidP="00894095">
            <w:pPr>
              <w:pStyle w:val="Default"/>
              <w:spacing w:line="276" w:lineRule="auto"/>
              <w:rPr>
                <w:lang w:eastAsia="en-US"/>
              </w:rPr>
            </w:pPr>
            <w:r w:rsidRPr="00EB686C">
              <w:rPr>
                <w:lang w:eastAsia="en-US"/>
              </w:rPr>
              <w:t xml:space="preserve"> Банковское дело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7</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7</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0</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tcPr>
          <w:p w:rsidR="00090157" w:rsidRPr="00EB686C" w:rsidRDefault="00090157" w:rsidP="00894095">
            <w:pPr>
              <w:pStyle w:val="Default"/>
              <w:spacing w:line="276" w:lineRule="auto"/>
              <w:jc w:val="both"/>
              <w:rPr>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Pr>
                <w:lang w:eastAsia="en-US"/>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Pr>
                <w:lang w:eastAsia="en-US"/>
              </w:rPr>
              <w:t>69</w:t>
            </w:r>
          </w:p>
        </w:tc>
        <w:tc>
          <w:tcPr>
            <w:tcW w:w="1276"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sidRPr="00EB686C">
              <w:rPr>
                <w:lang w:eastAsia="en-US"/>
              </w:rPr>
              <w:t>1</w:t>
            </w:r>
            <w:r>
              <w:rPr>
                <w:lang w:eastAsia="en-US"/>
              </w:rPr>
              <w:t>1</w:t>
            </w:r>
            <w:r w:rsidRPr="00EB686C">
              <w:rPr>
                <w:lang w:eastAsia="en-US"/>
              </w:rPr>
              <w:t>3</w:t>
            </w:r>
          </w:p>
        </w:tc>
        <w:tc>
          <w:tcPr>
            <w:tcW w:w="1134" w:type="dxa"/>
            <w:tcBorders>
              <w:top w:val="single" w:sz="4" w:space="0" w:color="000000"/>
              <w:left w:val="single" w:sz="4" w:space="0" w:color="000000"/>
              <w:bottom w:val="single" w:sz="4" w:space="0" w:color="000000"/>
              <w:right w:val="single" w:sz="4" w:space="0" w:color="auto"/>
            </w:tcBorders>
            <w:hideMark/>
          </w:tcPr>
          <w:p w:rsidR="00090157" w:rsidRPr="00EB686C" w:rsidRDefault="00090157" w:rsidP="00894095">
            <w:pPr>
              <w:pStyle w:val="Default"/>
              <w:spacing w:line="276" w:lineRule="auto"/>
              <w:jc w:val="center"/>
              <w:rPr>
                <w:lang w:eastAsia="en-US"/>
              </w:rPr>
            </w:pPr>
            <w:r>
              <w:rPr>
                <w:lang w:eastAsia="en-US"/>
              </w:rPr>
              <w:t>105</w:t>
            </w:r>
          </w:p>
        </w:tc>
        <w:tc>
          <w:tcPr>
            <w:tcW w:w="1275" w:type="dxa"/>
            <w:tcBorders>
              <w:top w:val="single" w:sz="4" w:space="0" w:color="000000"/>
              <w:left w:val="single" w:sz="4" w:space="0" w:color="auto"/>
              <w:bottom w:val="single" w:sz="4" w:space="0" w:color="000000"/>
              <w:right w:val="single" w:sz="4" w:space="0" w:color="000000"/>
            </w:tcBorders>
          </w:tcPr>
          <w:p w:rsidR="00090157" w:rsidRPr="00EB686C" w:rsidRDefault="00090157" w:rsidP="00894095">
            <w:pPr>
              <w:pStyle w:val="Default"/>
              <w:spacing w:line="276" w:lineRule="auto"/>
              <w:jc w:val="center"/>
              <w:rPr>
                <w:lang w:eastAsia="en-US"/>
              </w:rPr>
            </w:pPr>
            <w:r>
              <w:rPr>
                <w:lang w:eastAsia="en-US"/>
              </w:rPr>
              <w:t>62</w:t>
            </w:r>
          </w:p>
        </w:tc>
        <w:tc>
          <w:tcPr>
            <w:tcW w:w="1276"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Pr>
                <w:lang w:eastAsia="en-US"/>
              </w:rPr>
              <w:t>43</w:t>
            </w:r>
          </w:p>
        </w:tc>
      </w:tr>
    </w:tbl>
    <w:p w:rsidR="00090157" w:rsidRPr="00EB686C" w:rsidRDefault="00090157" w:rsidP="00090157">
      <w:pPr>
        <w:spacing w:line="360" w:lineRule="auto"/>
        <w:jc w:val="both"/>
      </w:pPr>
      <w:r>
        <w:tab/>
        <w:t>Данные по приему граждан по заочной форме обучения приведены в таблице.</w:t>
      </w:r>
    </w:p>
    <w:p w:rsidR="00090157" w:rsidRPr="00EB686C" w:rsidRDefault="00090157" w:rsidP="00090157">
      <w:pPr>
        <w:spacing w:line="360" w:lineRule="auto"/>
        <w:ind w:firstLineChars="295" w:firstLine="708"/>
        <w:jc w:val="right"/>
      </w:pPr>
    </w:p>
    <w:p w:rsidR="00090157" w:rsidRPr="00EB686C" w:rsidRDefault="00090157" w:rsidP="00090157">
      <w:pPr>
        <w:spacing w:line="360" w:lineRule="auto"/>
        <w:ind w:firstLineChars="295" w:firstLine="708"/>
        <w:jc w:val="center"/>
      </w:pPr>
      <w:r w:rsidRPr="00EB686C">
        <w:t>Сведения о приеме на обучение в 201</w:t>
      </w:r>
      <w:r>
        <w:t>8</w:t>
      </w:r>
      <w:r w:rsidRPr="00EB686C">
        <w:t xml:space="preserve"> учебном году по </w:t>
      </w:r>
      <w:r>
        <w:t>за</w:t>
      </w:r>
      <w:r w:rsidRPr="00EB686C">
        <w:t>очной форме обучения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977"/>
        <w:gridCol w:w="1418"/>
        <w:gridCol w:w="1276"/>
        <w:gridCol w:w="1134"/>
        <w:gridCol w:w="1275"/>
        <w:gridCol w:w="1276"/>
      </w:tblGrid>
      <w:tr w:rsidR="00090157" w:rsidRPr="00EB686C" w:rsidTr="00894095">
        <w:tc>
          <w:tcPr>
            <w:tcW w:w="533" w:type="dxa"/>
            <w:vMerge w:val="restart"/>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sidRPr="00EB686C">
              <w:rPr>
                <w:lang w:eastAsia="en-US"/>
              </w:rPr>
              <w:t xml:space="preserve">№ </w:t>
            </w:r>
            <w:proofErr w:type="spellStart"/>
            <w:proofErr w:type="gramStart"/>
            <w:r w:rsidRPr="00EB686C">
              <w:rPr>
                <w:lang w:eastAsia="en-US"/>
              </w:rPr>
              <w:t>п</w:t>
            </w:r>
            <w:proofErr w:type="spellEnd"/>
            <w:proofErr w:type="gramEnd"/>
            <w:r w:rsidRPr="00EB686C">
              <w:rPr>
                <w:lang w:eastAsia="en-US"/>
              </w:rPr>
              <w:t>/</w:t>
            </w:r>
            <w:proofErr w:type="spellStart"/>
            <w:r w:rsidRPr="00EB686C">
              <w:rPr>
                <w:lang w:eastAsia="en-US"/>
              </w:rPr>
              <w:t>п</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tcPr>
          <w:p w:rsidR="00090157" w:rsidRPr="00EB686C" w:rsidRDefault="00090157" w:rsidP="00894095">
            <w:pPr>
              <w:pStyle w:val="Default"/>
              <w:spacing w:line="276" w:lineRule="auto"/>
              <w:jc w:val="center"/>
              <w:rPr>
                <w:lang w:eastAsia="en-US"/>
              </w:rPr>
            </w:pPr>
          </w:p>
          <w:p w:rsidR="00090157" w:rsidRPr="00EB686C" w:rsidRDefault="00090157" w:rsidP="00894095">
            <w:pPr>
              <w:pStyle w:val="Default"/>
              <w:spacing w:line="276" w:lineRule="auto"/>
              <w:jc w:val="center"/>
              <w:rPr>
                <w:lang w:eastAsia="en-US"/>
              </w:rPr>
            </w:pPr>
          </w:p>
          <w:p w:rsidR="00090157" w:rsidRPr="00EB686C" w:rsidRDefault="00090157" w:rsidP="00894095">
            <w:pPr>
              <w:pStyle w:val="Default"/>
              <w:spacing w:line="276" w:lineRule="auto"/>
              <w:jc w:val="center"/>
              <w:rPr>
                <w:lang w:eastAsia="en-US"/>
              </w:rPr>
            </w:pPr>
            <w:r w:rsidRPr="00EB686C">
              <w:rPr>
                <w:lang w:eastAsia="en-US"/>
              </w:rPr>
              <w:t>Наименование специальности</w:t>
            </w:r>
          </w:p>
        </w:tc>
        <w:tc>
          <w:tcPr>
            <w:tcW w:w="6379" w:type="dxa"/>
            <w:gridSpan w:val="5"/>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center"/>
              <w:rPr>
                <w:lang w:eastAsia="en-US"/>
              </w:rPr>
            </w:pPr>
            <w:r w:rsidRPr="00EB686C">
              <w:rPr>
                <w:lang w:eastAsia="en-US"/>
              </w:rPr>
              <w:t>Очное обучение</w:t>
            </w:r>
          </w:p>
        </w:tc>
      </w:tr>
      <w:tr w:rsidR="00090157" w:rsidRPr="00EB686C" w:rsidTr="00894095">
        <w:trPr>
          <w:trHeight w:val="458"/>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proofErr w:type="spellStart"/>
            <w:proofErr w:type="gramStart"/>
            <w:r w:rsidRPr="00EB686C">
              <w:rPr>
                <w:lang w:eastAsia="en-US"/>
              </w:rPr>
              <w:t>Контроль-ные</w:t>
            </w:r>
            <w:proofErr w:type="spellEnd"/>
            <w:proofErr w:type="gramEnd"/>
            <w:r w:rsidRPr="00EB686C">
              <w:rPr>
                <w:lang w:eastAsia="en-US"/>
              </w:rPr>
              <w:t xml:space="preserve"> цифры приема (бюджет), чел.</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Подали заявления чел.</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proofErr w:type="spellStart"/>
            <w:proofErr w:type="gramStart"/>
            <w:r w:rsidRPr="00EB686C">
              <w:rPr>
                <w:lang w:eastAsia="en-US"/>
              </w:rPr>
              <w:t>Зачис-лено</w:t>
            </w:r>
            <w:proofErr w:type="spellEnd"/>
            <w:proofErr w:type="gramEnd"/>
            <w:r w:rsidRPr="00EB686C">
              <w:rPr>
                <w:lang w:eastAsia="en-US"/>
              </w:rPr>
              <w:t xml:space="preserve"> на </w:t>
            </w:r>
            <w:proofErr w:type="spellStart"/>
            <w:r w:rsidRPr="00EB686C">
              <w:rPr>
                <w:lang w:eastAsia="en-US"/>
              </w:rPr>
              <w:t>обуче-ние</w:t>
            </w:r>
            <w:proofErr w:type="spellEnd"/>
            <w:r w:rsidRPr="00EB686C">
              <w:rPr>
                <w:lang w:eastAsia="en-US"/>
              </w:rPr>
              <w:t xml:space="preserve"> - всего, чел.</w:t>
            </w:r>
          </w:p>
        </w:tc>
        <w:tc>
          <w:tcPr>
            <w:tcW w:w="2551" w:type="dxa"/>
            <w:gridSpan w:val="2"/>
            <w:tcBorders>
              <w:top w:val="single" w:sz="4" w:space="0" w:color="000000"/>
              <w:left w:val="single" w:sz="4" w:space="0" w:color="auto"/>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зачислено в том числе</w:t>
            </w:r>
          </w:p>
        </w:tc>
      </w:tr>
      <w:tr w:rsidR="00090157" w:rsidRPr="00EB686C" w:rsidTr="00894095">
        <w:trPr>
          <w:trHeight w:val="457"/>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rPr>
                <w:color w:val="000000"/>
                <w:lang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rPr>
                <w:color w:val="000000"/>
                <w:lang w:eastAsia="en-US"/>
              </w:rPr>
            </w:pPr>
          </w:p>
        </w:tc>
        <w:tc>
          <w:tcPr>
            <w:tcW w:w="1275" w:type="dxa"/>
            <w:tcBorders>
              <w:top w:val="single" w:sz="4" w:space="0" w:color="000000"/>
              <w:left w:val="single" w:sz="4" w:space="0" w:color="auto"/>
              <w:bottom w:val="single" w:sz="4" w:space="0" w:color="000000"/>
              <w:right w:val="single" w:sz="4" w:space="0" w:color="000000"/>
            </w:tcBorders>
            <w:vAlign w:val="center"/>
            <w:hideMark/>
          </w:tcPr>
          <w:p w:rsidR="00090157" w:rsidRPr="00EB686C" w:rsidRDefault="00090157" w:rsidP="00894095">
            <w:pPr>
              <w:spacing w:line="276" w:lineRule="auto"/>
              <w:jc w:val="center"/>
              <w:rPr>
                <w:color w:val="000000"/>
                <w:lang w:eastAsia="en-US"/>
              </w:rPr>
            </w:pPr>
            <w:r w:rsidRPr="00EB686C">
              <w:rPr>
                <w:color w:val="000000"/>
                <w:lang w:eastAsia="en-US"/>
              </w:rPr>
              <w:t xml:space="preserve">за счет средств </w:t>
            </w:r>
            <w:proofErr w:type="spellStart"/>
            <w:r w:rsidRPr="00EB686C">
              <w:rPr>
                <w:color w:val="000000"/>
                <w:lang w:eastAsia="en-US"/>
              </w:rPr>
              <w:t>федер</w:t>
            </w:r>
            <w:proofErr w:type="spellEnd"/>
            <w:r w:rsidRPr="00EB686C">
              <w:rPr>
                <w:color w:val="000000"/>
                <w:lang w:eastAsia="en-US"/>
              </w:rPr>
              <w:t>. бюджет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sidRPr="00EB686C">
              <w:rPr>
                <w:lang w:eastAsia="en-US"/>
              </w:rPr>
              <w:t xml:space="preserve">за счет средств </w:t>
            </w:r>
            <w:proofErr w:type="spellStart"/>
            <w:r w:rsidRPr="00EB686C">
              <w:rPr>
                <w:lang w:eastAsia="en-US"/>
              </w:rPr>
              <w:t>физич</w:t>
            </w:r>
            <w:proofErr w:type="spellEnd"/>
            <w:r w:rsidRPr="00EB686C">
              <w:rPr>
                <w:lang w:eastAsia="en-US"/>
              </w:rPr>
              <w:t>. лиц</w:t>
            </w:r>
          </w:p>
        </w:tc>
      </w:tr>
      <w:tr w:rsidR="00090157" w:rsidRPr="00EB686C" w:rsidTr="00894095">
        <w:trPr>
          <w:trHeight w:val="457"/>
        </w:trPr>
        <w:tc>
          <w:tcPr>
            <w:tcW w:w="3510" w:type="dxa"/>
            <w:gridSpan w:val="2"/>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 xml:space="preserve">На базе </w:t>
            </w:r>
            <w:r>
              <w:rPr>
                <w:lang w:eastAsia="en-US"/>
              </w:rPr>
              <w:t>среднего</w:t>
            </w:r>
            <w:r w:rsidRPr="00EB686C">
              <w:rPr>
                <w:lang w:eastAsia="en-US"/>
              </w:rPr>
              <w:t xml:space="preserve"> общего 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13</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13</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8</w:t>
            </w:r>
          </w:p>
        </w:tc>
      </w:tr>
      <w:tr w:rsidR="00090157" w:rsidRPr="00EB686C" w:rsidTr="00894095">
        <w:tc>
          <w:tcPr>
            <w:tcW w:w="533"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jc w:val="both"/>
              <w:rPr>
                <w:lang w:eastAsia="en-US"/>
              </w:rPr>
            </w:pPr>
            <w:r w:rsidRPr="00EB686C">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090157" w:rsidRPr="00EB686C" w:rsidRDefault="00090157" w:rsidP="00894095">
            <w:pPr>
              <w:pStyle w:val="Default"/>
              <w:spacing w:line="276" w:lineRule="auto"/>
              <w:rPr>
                <w:lang w:eastAsia="en-US"/>
              </w:rPr>
            </w:pPr>
            <w:r w:rsidRPr="00EB686C">
              <w:rPr>
                <w:lang w:eastAsia="en-US"/>
              </w:rPr>
              <w:t xml:space="preserve">38.02.01 </w:t>
            </w:r>
          </w:p>
          <w:p w:rsidR="00090157" w:rsidRPr="00EB686C" w:rsidRDefault="00090157" w:rsidP="00894095">
            <w:pPr>
              <w:pStyle w:val="Default"/>
              <w:spacing w:line="276" w:lineRule="auto"/>
              <w:rPr>
                <w:lang w:eastAsia="en-US"/>
              </w:rPr>
            </w:pPr>
            <w:r w:rsidRPr="00EB686C">
              <w:rPr>
                <w:lang w:eastAsia="en-US"/>
              </w:rPr>
              <w:t xml:space="preserve"> Экономика и бухгалтерский учет (по отраслям)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13</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90157" w:rsidRPr="00EB686C" w:rsidRDefault="00090157" w:rsidP="00894095">
            <w:pPr>
              <w:pStyle w:val="Default"/>
              <w:spacing w:line="276" w:lineRule="auto"/>
              <w:jc w:val="center"/>
              <w:rPr>
                <w:lang w:eastAsia="en-US"/>
              </w:rPr>
            </w:pPr>
            <w:r>
              <w:rPr>
                <w:lang w:eastAsia="en-US"/>
              </w:rPr>
              <w:t>13</w:t>
            </w:r>
          </w:p>
        </w:tc>
        <w:tc>
          <w:tcPr>
            <w:tcW w:w="1275" w:type="dxa"/>
            <w:tcBorders>
              <w:top w:val="single" w:sz="4" w:space="0" w:color="000000"/>
              <w:left w:val="single" w:sz="4" w:space="0" w:color="auto"/>
              <w:bottom w:val="single" w:sz="4" w:space="0" w:color="000000"/>
              <w:right w:val="single" w:sz="4" w:space="0" w:color="000000"/>
            </w:tcBorders>
            <w:vAlign w:val="center"/>
          </w:tcPr>
          <w:p w:rsidR="00090157" w:rsidRPr="00EB686C" w:rsidRDefault="00090157" w:rsidP="00894095">
            <w:pPr>
              <w:pStyle w:val="Default"/>
              <w:spacing w:line="276" w:lineRule="auto"/>
              <w:jc w:val="center"/>
              <w:rPr>
                <w:lang w:eastAsia="en-US"/>
              </w:rPr>
            </w:pPr>
            <w:r>
              <w:rPr>
                <w:lang w:eastAsia="en-US"/>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90157" w:rsidRPr="00EB686C" w:rsidRDefault="00090157" w:rsidP="00894095">
            <w:pPr>
              <w:pStyle w:val="Default"/>
              <w:spacing w:line="276" w:lineRule="auto"/>
              <w:jc w:val="center"/>
              <w:rPr>
                <w:lang w:eastAsia="en-US"/>
              </w:rPr>
            </w:pPr>
            <w:r>
              <w:rPr>
                <w:lang w:eastAsia="en-US"/>
              </w:rPr>
              <w:t>8</w:t>
            </w:r>
          </w:p>
        </w:tc>
      </w:tr>
    </w:tbl>
    <w:p w:rsidR="00090157" w:rsidRPr="005977F2" w:rsidRDefault="00090157" w:rsidP="00090157">
      <w:pPr>
        <w:spacing w:line="360" w:lineRule="auto"/>
        <w:ind w:firstLineChars="295" w:firstLine="708"/>
        <w:jc w:val="right"/>
      </w:pPr>
    </w:p>
    <w:p w:rsidR="00090157" w:rsidRPr="005977F2" w:rsidRDefault="00090157" w:rsidP="00090157">
      <w:pPr>
        <w:spacing w:line="360" w:lineRule="auto"/>
        <w:ind w:firstLineChars="295" w:firstLine="708"/>
        <w:jc w:val="both"/>
      </w:pPr>
      <w:r w:rsidRPr="005977F2">
        <w:t>Общая контрольная цифра приема была выполнена на 90,</w:t>
      </w:r>
      <w:r>
        <w:t>5</w:t>
      </w:r>
      <w:r w:rsidRPr="005977F2">
        <w:t>%:</w:t>
      </w:r>
    </w:p>
    <w:p w:rsidR="00090157" w:rsidRPr="005977F2" w:rsidRDefault="00090157" w:rsidP="00090157">
      <w:pPr>
        <w:spacing w:line="360" w:lineRule="auto"/>
        <w:jc w:val="both"/>
      </w:pPr>
      <w:r w:rsidRPr="005977F2">
        <w:t xml:space="preserve">(КЦП всего: </w:t>
      </w:r>
      <w:r>
        <w:t>69</w:t>
      </w:r>
      <w:r w:rsidRPr="005977F2">
        <w:t xml:space="preserve"> + </w:t>
      </w:r>
      <w:r>
        <w:t>5</w:t>
      </w:r>
      <w:r w:rsidRPr="005977F2">
        <w:t xml:space="preserve"> = </w:t>
      </w:r>
      <w:r>
        <w:t>7</w:t>
      </w:r>
      <w:r w:rsidRPr="005977F2">
        <w:t>4 чел.; Факт</w:t>
      </w:r>
      <w:r>
        <w:t xml:space="preserve">ическое </w:t>
      </w:r>
      <w:r w:rsidRPr="005977F2">
        <w:t xml:space="preserve">выполнение: </w:t>
      </w:r>
      <w:r>
        <w:t>62</w:t>
      </w:r>
      <w:r w:rsidRPr="005977F2">
        <w:t xml:space="preserve"> + </w:t>
      </w:r>
      <w:r>
        <w:t>5</w:t>
      </w:r>
      <w:r w:rsidRPr="005977F2">
        <w:t xml:space="preserve">= </w:t>
      </w:r>
      <w:r>
        <w:t>67</w:t>
      </w:r>
      <w:r w:rsidRPr="005977F2">
        <w:t xml:space="preserve"> чел.; </w:t>
      </w:r>
      <w:r>
        <w:t>67</w:t>
      </w:r>
      <w:r w:rsidRPr="005977F2">
        <w:t>/</w:t>
      </w:r>
      <w:r>
        <w:t>74</w:t>
      </w:r>
      <w:r w:rsidRPr="005977F2">
        <w:t>*100 = 90,</w:t>
      </w:r>
      <w:r>
        <w:t>5</w:t>
      </w:r>
      <w:r w:rsidRPr="005977F2">
        <w:t>%)</w:t>
      </w:r>
    </w:p>
    <w:p w:rsidR="00090157" w:rsidRPr="005977F2" w:rsidRDefault="00090157" w:rsidP="00090157">
      <w:pPr>
        <w:spacing w:line="360" w:lineRule="auto"/>
        <w:ind w:firstLineChars="295" w:firstLine="708"/>
        <w:jc w:val="both"/>
      </w:pPr>
      <w:r w:rsidRPr="005977F2">
        <w:lastRenderedPageBreak/>
        <w:t xml:space="preserve">Это произошло за счет недовыполнения плановых цифр приема по специальности </w:t>
      </w:r>
      <w:r>
        <w:t>09.02.03</w:t>
      </w:r>
      <w:r w:rsidRPr="005977F2">
        <w:t xml:space="preserve"> </w:t>
      </w:r>
      <w:r>
        <w:t>Программирование в компьютерных системах</w:t>
      </w:r>
      <w:r w:rsidRPr="005977F2">
        <w:t xml:space="preserve"> на </w:t>
      </w:r>
      <w:r>
        <w:t>16</w:t>
      </w:r>
      <w:r w:rsidRPr="005977F2">
        <w:t xml:space="preserve">,7%. </w:t>
      </w:r>
    </w:p>
    <w:p w:rsidR="00090157" w:rsidRPr="00393607" w:rsidRDefault="00090157" w:rsidP="00090157">
      <w:pPr>
        <w:spacing w:line="360" w:lineRule="auto"/>
        <w:ind w:firstLine="708"/>
        <w:jc w:val="both"/>
      </w:pPr>
      <w:r w:rsidRPr="00393607">
        <w:t xml:space="preserve">В </w:t>
      </w:r>
      <w:r>
        <w:t xml:space="preserve">2018 году в </w:t>
      </w:r>
      <w:r w:rsidRPr="00393607">
        <w:t xml:space="preserve">Учреждении </w:t>
      </w:r>
      <w:r>
        <w:t xml:space="preserve">создано отделение по </w:t>
      </w:r>
      <w:proofErr w:type="spellStart"/>
      <w:r>
        <w:t>профориентационной</w:t>
      </w:r>
      <w:proofErr w:type="spellEnd"/>
      <w:r>
        <w:t xml:space="preserve"> работе, специалистами которого </w:t>
      </w:r>
      <w:r w:rsidRPr="00393607">
        <w:t>проводится целенаправленная работа в соответствии с комплексным план</w:t>
      </w:r>
      <w:r>
        <w:t xml:space="preserve">ом работы по набору граждан с инвалидностью и лиц с ограниченными возможностями здоровья. </w:t>
      </w:r>
      <w:r w:rsidRPr="00393607">
        <w:t>В соответствии с планом работы приемной комиссии</w:t>
      </w:r>
      <w:r>
        <w:t xml:space="preserve"> </w:t>
      </w:r>
      <w:r w:rsidRPr="00393607">
        <w:t>разрабатывается база рекламных материалов об Учреждении, специальностях,</w:t>
      </w:r>
      <w:r>
        <w:t xml:space="preserve"> </w:t>
      </w:r>
      <w:r w:rsidRPr="00393607">
        <w:t>обновляются стенды приемной комиссии, проводится.</w:t>
      </w:r>
    </w:p>
    <w:p w:rsidR="00090157" w:rsidRPr="00393607" w:rsidRDefault="00090157" w:rsidP="00090157">
      <w:pPr>
        <w:spacing w:line="360" w:lineRule="auto"/>
        <w:ind w:firstLine="708"/>
        <w:jc w:val="both"/>
      </w:pPr>
      <w:proofErr w:type="gramStart"/>
      <w:r w:rsidRPr="00393607">
        <w:t xml:space="preserve">Эффективными формами </w:t>
      </w:r>
      <w:proofErr w:type="spellStart"/>
      <w:r w:rsidRPr="00393607">
        <w:t>профориентационной</w:t>
      </w:r>
      <w:proofErr w:type="spellEnd"/>
      <w:r w:rsidRPr="00393607">
        <w:t xml:space="preserve"> работы в Учреждении</w:t>
      </w:r>
      <w:r>
        <w:t xml:space="preserve"> </w:t>
      </w:r>
      <w:r w:rsidRPr="00393607">
        <w:t xml:space="preserve">являются </w:t>
      </w:r>
      <w:r>
        <w:t>информирование граждан</w:t>
      </w:r>
      <w:r w:rsidRPr="00393607">
        <w:t xml:space="preserve"> в учреждениях </w:t>
      </w:r>
      <w:r>
        <w:t xml:space="preserve">медико-социальной экспертизы, социальной защиты населения, специализированных общеобразовательных школах и адресное информирование граждан с инвалидностью и лиц с ограниченными возможностями здоровья, а также проведение серии «Дня открытых дверей», </w:t>
      </w:r>
      <w:r w:rsidRPr="00393607">
        <w:t>традиционные встречи, проводимые студентами выпускных групп,</w:t>
      </w:r>
      <w:r>
        <w:t xml:space="preserve"> </w:t>
      </w:r>
      <w:r w:rsidRPr="00393607">
        <w:t>выезжающих на производственную практику по месту жительства и</w:t>
      </w:r>
      <w:r>
        <w:t xml:space="preserve"> выездные агитационные кампании</w:t>
      </w:r>
      <w:r w:rsidRPr="00393607">
        <w:t xml:space="preserve"> с потенциальными абитуриентами в</w:t>
      </w:r>
      <w:r>
        <w:t xml:space="preserve"> </w:t>
      </w:r>
      <w:r w:rsidRPr="00393607">
        <w:t>городах</w:t>
      </w:r>
      <w:proofErr w:type="gramEnd"/>
      <w:r w:rsidRPr="00393607">
        <w:t xml:space="preserve"> и </w:t>
      </w:r>
      <w:proofErr w:type="gramStart"/>
      <w:r w:rsidRPr="00393607">
        <w:t>районах</w:t>
      </w:r>
      <w:proofErr w:type="gramEnd"/>
      <w:r w:rsidRPr="00393607">
        <w:t xml:space="preserve"> области,</w:t>
      </w:r>
      <w:r>
        <w:t xml:space="preserve"> областей Южного Федерального округа,</w:t>
      </w:r>
      <w:r w:rsidRPr="00393607">
        <w:t xml:space="preserve"> выездные концертные программы. Для</w:t>
      </w:r>
      <w:r>
        <w:t xml:space="preserve"> </w:t>
      </w:r>
      <w:r w:rsidRPr="00393607">
        <w:t xml:space="preserve">результативного проведения </w:t>
      </w:r>
      <w:proofErr w:type="spellStart"/>
      <w:r w:rsidRPr="00393607">
        <w:t>профориентационных</w:t>
      </w:r>
      <w:proofErr w:type="spellEnd"/>
      <w:r w:rsidRPr="00393607">
        <w:t xml:space="preserve"> встреч студентам-практикантам предоставляется информационный материал (</w:t>
      </w:r>
      <w:r>
        <w:t xml:space="preserve">рекламные листы, </w:t>
      </w:r>
      <w:r w:rsidRPr="00393607">
        <w:t>фильм об</w:t>
      </w:r>
      <w:r>
        <w:t xml:space="preserve"> </w:t>
      </w:r>
      <w:r w:rsidRPr="00393607">
        <w:t>Учреждении).</w:t>
      </w:r>
    </w:p>
    <w:p w:rsidR="00090157" w:rsidRPr="00393607" w:rsidRDefault="00090157" w:rsidP="00090157">
      <w:pPr>
        <w:spacing w:line="360" w:lineRule="auto"/>
        <w:ind w:firstLine="708"/>
        <w:jc w:val="both"/>
      </w:pPr>
      <w:r w:rsidRPr="00393607">
        <w:t>Вся информация о работе приемной комиссии и о ходе приемной</w:t>
      </w:r>
      <w:r>
        <w:t xml:space="preserve"> </w:t>
      </w:r>
      <w:r w:rsidRPr="00393607">
        <w:t>кампании размещается на информационном стенде приемной комиссии и</w:t>
      </w:r>
      <w:r>
        <w:t xml:space="preserve"> </w:t>
      </w:r>
      <w:r w:rsidRPr="00393607">
        <w:t>сайте Учреждения. Сайт Учреждения отличается информативностью,</w:t>
      </w:r>
      <w:r>
        <w:t xml:space="preserve"> </w:t>
      </w:r>
      <w:r w:rsidRPr="00393607">
        <w:t>оперативностью, удобством пользования.</w:t>
      </w:r>
    </w:p>
    <w:p w:rsidR="00090157" w:rsidRDefault="00090157" w:rsidP="00090157">
      <w:pPr>
        <w:spacing w:line="360" w:lineRule="auto"/>
        <w:jc w:val="center"/>
        <w:rPr>
          <w:b/>
        </w:rPr>
      </w:pPr>
    </w:p>
    <w:p w:rsidR="00090157" w:rsidRDefault="00090157" w:rsidP="00090157">
      <w:pPr>
        <w:spacing w:line="360" w:lineRule="auto"/>
        <w:jc w:val="center"/>
        <w:rPr>
          <w:b/>
        </w:rPr>
      </w:pPr>
    </w:p>
    <w:p w:rsidR="00090157" w:rsidRDefault="00894095" w:rsidP="00090157">
      <w:pPr>
        <w:pStyle w:val="a3"/>
        <w:numPr>
          <w:ilvl w:val="1"/>
          <w:numId w:val="2"/>
        </w:numPr>
        <w:spacing w:line="360" w:lineRule="auto"/>
        <w:jc w:val="center"/>
        <w:rPr>
          <w:b/>
          <w:szCs w:val="28"/>
        </w:rPr>
      </w:pPr>
      <w:r>
        <w:rPr>
          <w:b/>
          <w:szCs w:val="28"/>
        </w:rPr>
        <w:t>Мониторинг качества знаний</w:t>
      </w:r>
    </w:p>
    <w:p w:rsidR="006A7573" w:rsidRDefault="006A7573" w:rsidP="006A7573">
      <w:pPr>
        <w:pStyle w:val="a3"/>
        <w:spacing w:line="360" w:lineRule="auto"/>
        <w:ind w:left="0" w:firstLine="708"/>
        <w:jc w:val="both"/>
      </w:pPr>
      <w:r w:rsidRPr="006A7573">
        <w:t xml:space="preserve">В Учреждении создана внутренняя система мониторинга качества образовательной услуги.  Целью внутренней системы оценки качества образования является сбор, обобщение, анализ информации о состоянии системы образования и основных показателях ее функционирования для определения тенденций развития системы образования в колледже, принятия обоснованных управленческих решений по достижению качественного образования. Основные задачи: </w:t>
      </w:r>
    </w:p>
    <w:p w:rsidR="006A7573" w:rsidRDefault="006A7573" w:rsidP="006A7573">
      <w:pPr>
        <w:pStyle w:val="a3"/>
        <w:spacing w:line="360" w:lineRule="auto"/>
        <w:ind w:left="0" w:firstLine="708"/>
        <w:jc w:val="both"/>
      </w:pPr>
      <w:r w:rsidRPr="006A7573">
        <w:t>- анализ состояния материальной базы Учреждения и учебно</w:t>
      </w:r>
      <w:r>
        <w:t>-</w:t>
      </w:r>
      <w:r w:rsidRPr="006A7573">
        <w:t xml:space="preserve">программной документации; </w:t>
      </w:r>
    </w:p>
    <w:p w:rsidR="006A7573" w:rsidRDefault="006A7573" w:rsidP="006A7573">
      <w:pPr>
        <w:pStyle w:val="a3"/>
        <w:spacing w:line="360" w:lineRule="auto"/>
        <w:ind w:left="0" w:firstLine="708"/>
        <w:jc w:val="both"/>
      </w:pPr>
      <w:r w:rsidRPr="006A7573">
        <w:t>- совершенствование учебно-</w:t>
      </w:r>
      <w:r>
        <w:t>реабилитационного</w:t>
      </w:r>
      <w:r w:rsidRPr="006A7573">
        <w:t xml:space="preserve"> процесса; </w:t>
      </w:r>
    </w:p>
    <w:p w:rsidR="006A7573" w:rsidRDefault="006A7573" w:rsidP="006A7573">
      <w:pPr>
        <w:pStyle w:val="a3"/>
        <w:spacing w:line="360" w:lineRule="auto"/>
        <w:ind w:left="0" w:firstLine="708"/>
        <w:jc w:val="both"/>
      </w:pPr>
      <w:r w:rsidRPr="006A7573">
        <w:t xml:space="preserve">- улучшение качества образовательного процесса. </w:t>
      </w:r>
    </w:p>
    <w:p w:rsidR="006A7573" w:rsidRDefault="006A7573" w:rsidP="006A7573">
      <w:pPr>
        <w:pStyle w:val="a3"/>
        <w:spacing w:line="360" w:lineRule="auto"/>
        <w:ind w:left="0" w:firstLine="708"/>
        <w:jc w:val="both"/>
      </w:pPr>
      <w:r w:rsidRPr="006A7573">
        <w:lastRenderedPageBreak/>
        <w:t>Объектом мониторинга качества образования в Учреждении является содержание образования, состояние образовательного процесса, качество</w:t>
      </w:r>
      <w:r>
        <w:t xml:space="preserve"> </w:t>
      </w:r>
      <w:r w:rsidRPr="006A7573">
        <w:t xml:space="preserve">подготовки студентов и выпускников и их соответствие требованиям ФГОС СПО.  </w:t>
      </w:r>
    </w:p>
    <w:p w:rsidR="006A7573" w:rsidRDefault="006A7573" w:rsidP="006A7573">
      <w:pPr>
        <w:pStyle w:val="a3"/>
        <w:spacing w:line="360" w:lineRule="auto"/>
        <w:ind w:left="0" w:firstLine="708"/>
        <w:jc w:val="both"/>
      </w:pPr>
      <w:r w:rsidRPr="006A7573">
        <w:t>Содержание образования, образовательн</w:t>
      </w:r>
      <w:r>
        <w:t>о-реабилитационный процесс</w:t>
      </w:r>
      <w:r w:rsidRPr="006A7573">
        <w:t xml:space="preserve">: </w:t>
      </w:r>
    </w:p>
    <w:p w:rsidR="006A7573" w:rsidRDefault="006A7573" w:rsidP="006A7573">
      <w:pPr>
        <w:pStyle w:val="a3"/>
        <w:spacing w:line="360" w:lineRule="auto"/>
        <w:ind w:left="0" w:firstLine="708"/>
        <w:jc w:val="both"/>
      </w:pPr>
      <w:r w:rsidRPr="006A7573">
        <w:t>- качество и нормативное обеспечение образовательной деятельности Учреждения в целом и учебно-</w:t>
      </w:r>
      <w:r>
        <w:t>реабилитацион</w:t>
      </w:r>
      <w:r w:rsidRPr="006A7573">
        <w:t xml:space="preserve">ного процесса в частности; </w:t>
      </w:r>
    </w:p>
    <w:p w:rsidR="006A7573" w:rsidRDefault="006A7573" w:rsidP="006A7573">
      <w:pPr>
        <w:pStyle w:val="a3"/>
        <w:spacing w:line="360" w:lineRule="auto"/>
        <w:ind w:left="0" w:firstLine="708"/>
        <w:jc w:val="both"/>
      </w:pPr>
      <w:r w:rsidRPr="006A7573">
        <w:t xml:space="preserve">- материально-техническая база учебного корпуса и общежития; </w:t>
      </w:r>
    </w:p>
    <w:p w:rsidR="006A7573" w:rsidRDefault="006A7573" w:rsidP="006A7573">
      <w:pPr>
        <w:pStyle w:val="a3"/>
        <w:spacing w:line="360" w:lineRule="auto"/>
        <w:ind w:left="0" w:firstLine="708"/>
        <w:jc w:val="both"/>
      </w:pPr>
      <w:r w:rsidRPr="006A7573">
        <w:t xml:space="preserve">- анализ эффективности промежуточного и итогового </w:t>
      </w:r>
      <w:proofErr w:type="gramStart"/>
      <w:r w:rsidRPr="006A7573">
        <w:t>контроля за</w:t>
      </w:r>
      <w:proofErr w:type="gramEnd"/>
      <w:r w:rsidRPr="006A7573">
        <w:t xml:space="preserve"> уровнем учебных достижений студентов Учреждения. </w:t>
      </w:r>
    </w:p>
    <w:p w:rsidR="006A7573" w:rsidRDefault="006A7573" w:rsidP="006A7573">
      <w:pPr>
        <w:pStyle w:val="a3"/>
        <w:spacing w:line="360" w:lineRule="auto"/>
        <w:ind w:left="0" w:firstLine="708"/>
        <w:jc w:val="both"/>
      </w:pPr>
      <w:r w:rsidRPr="006A7573">
        <w:t xml:space="preserve">Качество подготовки студентов Учреждения и их соответствие требованиям ФГОС СПО: </w:t>
      </w:r>
    </w:p>
    <w:p w:rsidR="006A7573" w:rsidRDefault="006A7573" w:rsidP="006A7573">
      <w:pPr>
        <w:pStyle w:val="a3"/>
        <w:spacing w:line="360" w:lineRule="auto"/>
        <w:ind w:left="0" w:firstLine="708"/>
        <w:jc w:val="both"/>
      </w:pPr>
      <w:r w:rsidRPr="006A7573">
        <w:t xml:space="preserve">- учебные достижения студентов Учреждения; </w:t>
      </w:r>
    </w:p>
    <w:p w:rsidR="006A7573" w:rsidRDefault="006A7573" w:rsidP="006A7573">
      <w:pPr>
        <w:pStyle w:val="a3"/>
        <w:spacing w:line="360" w:lineRule="auto"/>
        <w:ind w:left="0" w:firstLine="708"/>
        <w:jc w:val="both"/>
      </w:pPr>
      <w:r w:rsidRPr="006A7573">
        <w:t xml:space="preserve">- качество подготовки выпускников; </w:t>
      </w:r>
    </w:p>
    <w:p w:rsidR="006A7573" w:rsidRDefault="006A7573" w:rsidP="006A7573">
      <w:pPr>
        <w:pStyle w:val="a3"/>
        <w:spacing w:line="360" w:lineRule="auto"/>
        <w:ind w:left="0" w:firstLine="708"/>
        <w:jc w:val="both"/>
      </w:pPr>
      <w:r w:rsidRPr="006A7573">
        <w:t xml:space="preserve">- уровень реализуемых программ подготовки специалистов среднего звена; </w:t>
      </w:r>
    </w:p>
    <w:p w:rsidR="006A7573" w:rsidRDefault="006A7573" w:rsidP="006A7573">
      <w:pPr>
        <w:pStyle w:val="a3"/>
        <w:spacing w:line="360" w:lineRule="auto"/>
        <w:ind w:left="0" w:firstLine="708"/>
        <w:jc w:val="both"/>
      </w:pPr>
      <w:r w:rsidRPr="006A7573">
        <w:t xml:space="preserve">- уровень </w:t>
      </w:r>
      <w:proofErr w:type="spellStart"/>
      <w:r w:rsidRPr="006A7573">
        <w:t>сформированности</w:t>
      </w:r>
      <w:proofErr w:type="spellEnd"/>
      <w:r w:rsidRPr="006A7573">
        <w:t xml:space="preserve"> общих и профессиональных компетенций. </w:t>
      </w:r>
    </w:p>
    <w:p w:rsidR="006A7573" w:rsidRDefault="006A7573" w:rsidP="006A7573">
      <w:pPr>
        <w:pStyle w:val="a3"/>
        <w:spacing w:line="360" w:lineRule="auto"/>
        <w:ind w:left="0" w:firstLine="708"/>
        <w:jc w:val="both"/>
      </w:pPr>
      <w:r w:rsidRPr="006A7573">
        <w:t xml:space="preserve">Педагогические работники Учреждения: </w:t>
      </w:r>
    </w:p>
    <w:p w:rsidR="006A7573" w:rsidRDefault="006A7573" w:rsidP="006A7573">
      <w:pPr>
        <w:pStyle w:val="a3"/>
        <w:spacing w:line="360" w:lineRule="auto"/>
        <w:ind w:left="0" w:firstLine="708"/>
        <w:jc w:val="both"/>
      </w:pPr>
      <w:r w:rsidRPr="006A7573">
        <w:t xml:space="preserve">- уровень профессиональной компетентности; </w:t>
      </w:r>
    </w:p>
    <w:p w:rsidR="006A7573" w:rsidRDefault="006A7573" w:rsidP="006A7573">
      <w:pPr>
        <w:pStyle w:val="a3"/>
        <w:spacing w:line="360" w:lineRule="auto"/>
        <w:ind w:left="0" w:firstLine="708"/>
        <w:jc w:val="both"/>
      </w:pPr>
      <w:r w:rsidRPr="006A7573">
        <w:t xml:space="preserve">- качество и результативность педагогической работы; </w:t>
      </w:r>
    </w:p>
    <w:p w:rsidR="006A7573" w:rsidRDefault="006A7573" w:rsidP="006A7573">
      <w:pPr>
        <w:pStyle w:val="a3"/>
        <w:spacing w:line="360" w:lineRule="auto"/>
        <w:ind w:left="0" w:firstLine="708"/>
        <w:jc w:val="both"/>
      </w:pPr>
      <w:r w:rsidRPr="006A7573">
        <w:t xml:space="preserve">- продуктивность, профессионализм и квалификация педагогических работников Учреждения. </w:t>
      </w:r>
    </w:p>
    <w:p w:rsidR="006A7573" w:rsidRDefault="006A7573" w:rsidP="006A7573">
      <w:pPr>
        <w:pStyle w:val="a3"/>
        <w:spacing w:line="360" w:lineRule="auto"/>
        <w:ind w:left="0" w:firstLine="708"/>
        <w:jc w:val="both"/>
      </w:pPr>
      <w:r w:rsidRPr="006A7573">
        <w:t xml:space="preserve">В качестве </w:t>
      </w:r>
      <w:proofErr w:type="spellStart"/>
      <w:r w:rsidRPr="006A7573">
        <w:t>внутри</w:t>
      </w:r>
      <w:r>
        <w:t>техникумовского</w:t>
      </w:r>
      <w:proofErr w:type="spellEnd"/>
      <w:r w:rsidRPr="006A7573">
        <w:t xml:space="preserve"> контроля применяются следующие методы: </w:t>
      </w:r>
    </w:p>
    <w:p w:rsidR="006A7573" w:rsidRDefault="006A7573" w:rsidP="006A7573">
      <w:pPr>
        <w:pStyle w:val="a3"/>
        <w:spacing w:line="360" w:lineRule="auto"/>
        <w:ind w:left="0" w:firstLine="708"/>
        <w:jc w:val="both"/>
      </w:pPr>
      <w:r w:rsidRPr="006A7573">
        <w:t>- посещение и анализ уроков, вне</w:t>
      </w:r>
      <w:r>
        <w:t xml:space="preserve">аудиторных учебных и </w:t>
      </w:r>
      <w:r w:rsidRPr="006A7573">
        <w:t xml:space="preserve"> воспитательных мероприятий, творческих объединений и прочее; </w:t>
      </w:r>
    </w:p>
    <w:p w:rsidR="006A7573" w:rsidRDefault="006A7573" w:rsidP="006A7573">
      <w:pPr>
        <w:pStyle w:val="a3"/>
        <w:spacing w:line="360" w:lineRule="auto"/>
        <w:ind w:left="0" w:firstLine="708"/>
        <w:jc w:val="both"/>
      </w:pPr>
      <w:r w:rsidRPr="006A7573">
        <w:t>- анализ выполнения учебных планов, рабочих программ, календарно</w:t>
      </w:r>
      <w:r>
        <w:t>-</w:t>
      </w:r>
      <w:r w:rsidRPr="006A7573">
        <w:t xml:space="preserve">тематических планов; </w:t>
      </w:r>
    </w:p>
    <w:p w:rsidR="006A7573" w:rsidRDefault="006A7573" w:rsidP="006A7573">
      <w:pPr>
        <w:pStyle w:val="a3"/>
        <w:spacing w:line="360" w:lineRule="auto"/>
        <w:ind w:left="0" w:firstLine="708"/>
        <w:jc w:val="both"/>
      </w:pPr>
      <w:r w:rsidRPr="006A7573">
        <w:t xml:space="preserve">- непосредственная проверка уровня общей и профессиональной подготовки студентов путем проведения контрольных срезов знаний; </w:t>
      </w:r>
    </w:p>
    <w:p w:rsidR="006A7573" w:rsidRDefault="006A7573" w:rsidP="006A7573">
      <w:pPr>
        <w:pStyle w:val="a3"/>
        <w:spacing w:line="360" w:lineRule="auto"/>
        <w:ind w:left="0" w:firstLine="708"/>
        <w:jc w:val="both"/>
      </w:pPr>
      <w:r w:rsidRPr="006A7573">
        <w:t xml:space="preserve">- проверка знаний и соблюдение правил техники безопасности преподавателями и студентами; </w:t>
      </w:r>
    </w:p>
    <w:p w:rsidR="006A7573" w:rsidRDefault="006A7573" w:rsidP="006A7573">
      <w:pPr>
        <w:pStyle w:val="a3"/>
        <w:spacing w:line="360" w:lineRule="auto"/>
        <w:ind w:left="0" w:firstLine="708"/>
        <w:jc w:val="both"/>
      </w:pPr>
      <w:r w:rsidRPr="006A7573">
        <w:t xml:space="preserve">- анализ состояния учебно-планирующей документации, отчетов и статистических данных;  </w:t>
      </w:r>
    </w:p>
    <w:p w:rsidR="006A7573" w:rsidRDefault="006A7573" w:rsidP="006A7573">
      <w:pPr>
        <w:pStyle w:val="a3"/>
        <w:spacing w:line="360" w:lineRule="auto"/>
        <w:ind w:left="0" w:firstLine="708"/>
        <w:jc w:val="both"/>
      </w:pPr>
      <w:r w:rsidRPr="006A7573">
        <w:t xml:space="preserve">- проверка эффективности использования учебно-наглядных пособий, технических средств обучения, музыкального оборудования, средств вычислительной техники. </w:t>
      </w:r>
    </w:p>
    <w:p w:rsidR="006A7573" w:rsidRDefault="006A7573" w:rsidP="006A7573">
      <w:pPr>
        <w:pStyle w:val="a3"/>
        <w:spacing w:line="360" w:lineRule="auto"/>
        <w:ind w:left="0" w:firstLine="708"/>
        <w:jc w:val="both"/>
      </w:pPr>
      <w:proofErr w:type="gramStart"/>
      <w:r w:rsidRPr="006A7573">
        <w:t xml:space="preserve">Текущий контроль позволяет получать непрерывную информацию о ходе и качестве усвоения учебного материала, проводится для всех студентов, обучающихся по программам </w:t>
      </w:r>
      <w:r w:rsidRPr="006A7573">
        <w:lastRenderedPageBreak/>
        <w:t>подготовки специалистов среднего звена (адаптированным образовательным программам подготовки специалистов среднего звена) в соответствии с требованиями ФГОС СПО с целью получения непрерывной информации о ходе и качестве усвоения учебного материала для оперативного внесения изменений в организацию учебного процесса.</w:t>
      </w:r>
      <w:proofErr w:type="gramEnd"/>
    </w:p>
    <w:p w:rsidR="006A7573" w:rsidRDefault="006A7573" w:rsidP="006A7573">
      <w:pPr>
        <w:pStyle w:val="a3"/>
        <w:spacing w:line="360" w:lineRule="auto"/>
        <w:ind w:left="0" w:firstLine="708"/>
        <w:jc w:val="both"/>
      </w:pPr>
      <w:r w:rsidRPr="006A7573">
        <w:t xml:space="preserve">Текущий контроль проводится в пределах учебного времени, отведенного на соответствующую учебную дисциплину, междисциплинарный курс, профессиональный модуль как традиционными, так и инновационными методами, включая компьютерные технологии, Интернет-тестирование. Текущий контроль освоения студентами программного материала учебных дисциплин, междисциплинарных курсов, профессиональных модулей может иметь следующие виды: входной, оперативный и рубежный контроль. </w:t>
      </w:r>
    </w:p>
    <w:p w:rsidR="006A7573" w:rsidRDefault="006A7573" w:rsidP="006A7573">
      <w:pPr>
        <w:pStyle w:val="a3"/>
        <w:spacing w:line="360" w:lineRule="auto"/>
        <w:ind w:left="0" w:firstLine="708"/>
        <w:jc w:val="both"/>
      </w:pPr>
      <w:r w:rsidRPr="006A7573">
        <w:t xml:space="preserve">Входной контроль знаний студентов проводится в начале изучения УД, МДК, ПМ с целью выстраивания индивидуальной траектории обучения студентов на основе контроля их знаний. Входной контроль является контролем остаточных знаний по ранее изученному материалу. </w:t>
      </w:r>
    </w:p>
    <w:p w:rsidR="006A7573" w:rsidRDefault="006A7573" w:rsidP="006A7573">
      <w:pPr>
        <w:pStyle w:val="a3"/>
        <w:spacing w:line="360" w:lineRule="auto"/>
        <w:ind w:left="0" w:firstLine="708"/>
        <w:jc w:val="both"/>
      </w:pPr>
      <w:r w:rsidRPr="006A7573">
        <w:t xml:space="preserve">Рубежный контроль является контрольной точкой по завершению темы или раздела учебной дисциплины или междисциплинарного курса и проводится с целью комплексной оценки уровня освоения программного материала. В ходе текущего контроля выявляются достижения студента перед изучением следующей части учебного материала, выполнением определенного объема самостоятельных работ. Результаты данных форм контроля являются основанием для допуска студентов к промежуточной аттестации. </w:t>
      </w:r>
    </w:p>
    <w:p w:rsidR="006A7573" w:rsidRDefault="006A7573" w:rsidP="006A7573">
      <w:pPr>
        <w:pStyle w:val="a3"/>
        <w:spacing w:line="360" w:lineRule="auto"/>
        <w:ind w:left="0" w:firstLine="708"/>
        <w:jc w:val="both"/>
      </w:pPr>
      <w:r w:rsidRPr="006A7573">
        <w:t xml:space="preserve">Промежуточный контроль позволяет оценить результаты освоения образовательной программы дисциплин, профессиональных модулей, проводится с целью определения соответствия уровня и качества подготовки студента требованиям к результатам освоения ППССЗ в двух основных направлениях: оценка уровня освоения дисциплин и междисциплинарных курсов; оценка компетенций обучающихся. </w:t>
      </w:r>
    </w:p>
    <w:p w:rsidR="006A7573" w:rsidRDefault="006A7573" w:rsidP="006A7573">
      <w:pPr>
        <w:pStyle w:val="a3"/>
        <w:spacing w:line="360" w:lineRule="auto"/>
        <w:ind w:left="0" w:firstLine="708"/>
        <w:jc w:val="both"/>
      </w:pPr>
      <w:r w:rsidRPr="006A7573">
        <w:t xml:space="preserve">Основными формами промежуточной аттестации по ФГОС СПО являются: </w:t>
      </w:r>
    </w:p>
    <w:p w:rsidR="006A7573" w:rsidRDefault="006A7573" w:rsidP="006A7573">
      <w:pPr>
        <w:pStyle w:val="a3"/>
        <w:spacing w:line="360" w:lineRule="auto"/>
        <w:ind w:left="0" w:firstLine="708"/>
        <w:jc w:val="both"/>
      </w:pPr>
      <w:r w:rsidRPr="006A7573">
        <w:t xml:space="preserve">экзамен по отдельной дисциплине или междисциплинарному курсу; </w:t>
      </w:r>
    </w:p>
    <w:p w:rsidR="006A7573" w:rsidRDefault="006A7573" w:rsidP="006A7573">
      <w:pPr>
        <w:pStyle w:val="a3"/>
        <w:spacing w:line="360" w:lineRule="auto"/>
        <w:ind w:left="0" w:firstLine="708"/>
        <w:jc w:val="both"/>
      </w:pPr>
      <w:r w:rsidRPr="006A7573">
        <w:t xml:space="preserve">экзамен (квалификационный) по профессиональному модулю; </w:t>
      </w:r>
    </w:p>
    <w:p w:rsidR="006A7573" w:rsidRDefault="006A7573" w:rsidP="006A7573">
      <w:pPr>
        <w:pStyle w:val="a3"/>
        <w:spacing w:line="360" w:lineRule="auto"/>
        <w:ind w:left="0" w:firstLine="708"/>
        <w:jc w:val="both"/>
      </w:pPr>
      <w:r w:rsidRPr="006A7573">
        <w:t xml:space="preserve">зачет по отдельной дисциплине; дифференцированный зачет по отдельной дисциплине или междисциплинарному курсу; </w:t>
      </w:r>
    </w:p>
    <w:p w:rsidR="006A7573" w:rsidRDefault="006A7573" w:rsidP="006A7573">
      <w:pPr>
        <w:pStyle w:val="a3"/>
        <w:spacing w:line="360" w:lineRule="auto"/>
        <w:ind w:left="0" w:firstLine="708"/>
        <w:jc w:val="both"/>
      </w:pPr>
      <w:r w:rsidRPr="006A7573">
        <w:t xml:space="preserve">курсовая работа. </w:t>
      </w:r>
    </w:p>
    <w:p w:rsidR="006A7573" w:rsidRDefault="006A7573" w:rsidP="006A7573">
      <w:pPr>
        <w:pStyle w:val="a3"/>
        <w:spacing w:line="360" w:lineRule="auto"/>
        <w:ind w:left="0" w:firstLine="708"/>
        <w:jc w:val="both"/>
      </w:pPr>
      <w:proofErr w:type="gramStart"/>
      <w:r>
        <w:t xml:space="preserve">Учреждение </w:t>
      </w:r>
      <w:r w:rsidRPr="006A7573">
        <w:t>оценивает качество освоения образовательных программ по пятибалльной системе оценок («5» (отлично), «4» (хорошо), «3» (удовлетворительно), «2» (неудовлетворительно), и зачетной ("зачтено", "не зачтено").</w:t>
      </w:r>
      <w:proofErr w:type="gramEnd"/>
    </w:p>
    <w:p w:rsidR="006A7573" w:rsidRDefault="006A7573" w:rsidP="006A7573">
      <w:pPr>
        <w:pStyle w:val="a3"/>
        <w:spacing w:line="360" w:lineRule="auto"/>
        <w:ind w:left="0" w:firstLine="708"/>
        <w:jc w:val="both"/>
      </w:pPr>
      <w:r w:rsidRPr="006A7573">
        <w:lastRenderedPageBreak/>
        <w:t>Для аттестации обучающихся на соответствие их персональных достижений поэтапным требованиям основной профессиональной образовательной программы СПО в Учреждении</w:t>
      </w:r>
      <w:r>
        <w:t xml:space="preserve"> </w:t>
      </w:r>
      <w:r w:rsidRPr="006A7573">
        <w:t>созданы фонды оценочных сре</w:t>
      </w:r>
      <w:proofErr w:type="gramStart"/>
      <w:r w:rsidRPr="006A7573">
        <w:t>дств дл</w:t>
      </w:r>
      <w:proofErr w:type="gramEnd"/>
      <w:r w:rsidRPr="006A7573">
        <w:t xml:space="preserve">я проведения текущего контроля успеваемости и промежуточной аттестации обучающихся по каждой специальности. Фонд оценочных средств по отдельной специальности СПО состоит из комплектов контрольно-оценочных средств (КОС) по каждой учебной дисциплине, профессиональному модулю. </w:t>
      </w:r>
    </w:p>
    <w:p w:rsidR="00B97F24" w:rsidRDefault="006A7573" w:rsidP="006A7573">
      <w:pPr>
        <w:pStyle w:val="a3"/>
        <w:spacing w:line="360" w:lineRule="auto"/>
        <w:ind w:left="0" w:firstLine="708"/>
        <w:jc w:val="both"/>
      </w:pPr>
      <w:r w:rsidRPr="006A7573">
        <w:t>Контрольно-оценочные средства соответствуют содержанию программного материала, охватывают весь его объем и отражают формирование общих и</w:t>
      </w:r>
      <w:r>
        <w:t xml:space="preserve"> профессиональных компетенций. </w:t>
      </w:r>
      <w:proofErr w:type="gramStart"/>
      <w:r w:rsidRPr="006A7573">
        <w:t>Контрольно-оценочные средства по учебным дисциплинам и профессиональным модулям используются на разных этапах контроля: на этапе текущего контроля – позволяет определить качество, глубину, объем усвоения знаний каждого раздела, темы; на этапе рубежного контроля – позволяет определить степень усвоения материала в целом, способности связать учебный материал с уже усвоенными знаниями, проследить развитие, усложнение явлений, понятий, основных идей;</w:t>
      </w:r>
      <w:proofErr w:type="gramEnd"/>
      <w:r w:rsidRPr="006A7573">
        <w:t xml:space="preserve"> на этапе промежуточного контроля с целью выявить и оценить знания, умения и навыки и </w:t>
      </w:r>
      <w:proofErr w:type="spellStart"/>
      <w:r w:rsidRPr="006A7573">
        <w:t>сформированность</w:t>
      </w:r>
      <w:proofErr w:type="spellEnd"/>
      <w:r w:rsidRPr="006A7573">
        <w:t xml:space="preserve"> компетенций студентов по результатам изучения дисциплины, междисциплинарного курса, профессионального модуля. </w:t>
      </w:r>
    </w:p>
    <w:p w:rsidR="006A7573" w:rsidRPr="006A7573" w:rsidRDefault="006A7573" w:rsidP="006A7573">
      <w:pPr>
        <w:pStyle w:val="a3"/>
        <w:spacing w:line="360" w:lineRule="auto"/>
        <w:ind w:left="0" w:firstLine="708"/>
        <w:jc w:val="both"/>
      </w:pPr>
      <w:r w:rsidRPr="006A7573">
        <w:t>Анализ результатов промежуточной аттестации обучающихся два раза в год по итогам семестра заслушивается на педагогических советах.  По итогам успеваемости студентов за 1 полугодие 2018-2019 учебного года</w:t>
      </w:r>
      <w:r w:rsidR="00B97F24">
        <w:t xml:space="preserve"> </w:t>
      </w:r>
    </w:p>
    <w:p w:rsidR="00090157" w:rsidRDefault="00B97F24" w:rsidP="00B97F24">
      <w:pPr>
        <w:pStyle w:val="a3"/>
        <w:spacing w:line="360" w:lineRule="auto"/>
        <w:jc w:val="both"/>
        <w:rPr>
          <w:b/>
          <w:szCs w:val="28"/>
        </w:rPr>
      </w:pPr>
      <w:r w:rsidRPr="00894095">
        <w:rPr>
          <w:b/>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259pt" o:ole="">
            <v:imagedata r:id="rId9" o:title=""/>
          </v:shape>
          <o:OLEObject Type="Embed" ProgID="PowerPoint.Slide.12" ShapeID="_x0000_i1025" DrawAspect="Content" ObjectID="_1648883850" r:id="rId10"/>
        </w:object>
      </w:r>
      <w:r w:rsidR="009E5A7B" w:rsidRPr="009E5A7B">
        <w:rPr>
          <w:b/>
          <w:szCs w:val="28"/>
        </w:rPr>
        <w:object w:dxaOrig="7198" w:dyaOrig="5398">
          <v:shape id="_x0000_i1026" type="#_x0000_t75" style="width:5in;height:269.75pt" o:ole="">
            <v:imagedata r:id="rId11" o:title=""/>
          </v:shape>
          <o:OLEObject Type="Embed" ProgID="PowerPoint.Slide.12" ShapeID="_x0000_i1026" DrawAspect="Content" ObjectID="_1648883851" r:id="rId12"/>
        </w:object>
      </w:r>
      <w:r w:rsidR="009E5A7B" w:rsidRPr="009E5A7B">
        <w:rPr>
          <w:b/>
          <w:szCs w:val="28"/>
        </w:rPr>
        <w:object w:dxaOrig="7198" w:dyaOrig="5398">
          <v:shape id="_x0000_i1027" type="#_x0000_t75" style="width:5in;height:269.75pt" o:ole="">
            <v:imagedata r:id="rId13" o:title=""/>
          </v:shape>
          <o:OLEObject Type="Embed" ProgID="PowerPoint.Slide.12" ShapeID="_x0000_i1027" DrawAspect="Content" ObjectID="_1648883852" r:id="rId14"/>
        </w:object>
      </w:r>
    </w:p>
    <w:p w:rsidR="00B97F24" w:rsidRPr="00B97F24" w:rsidRDefault="00B97F24" w:rsidP="00B97F24">
      <w:pPr>
        <w:spacing w:line="360" w:lineRule="auto"/>
        <w:ind w:firstLineChars="295" w:firstLine="711"/>
        <w:jc w:val="both"/>
        <w:rPr>
          <w:b/>
        </w:rPr>
      </w:pPr>
      <w:r>
        <w:rPr>
          <w:b/>
        </w:rPr>
        <w:t>Выводы:</w:t>
      </w:r>
    </w:p>
    <w:p w:rsidR="00090157" w:rsidRDefault="00B97F24" w:rsidP="00090157">
      <w:pPr>
        <w:spacing w:line="360" w:lineRule="auto"/>
        <w:ind w:firstLineChars="295" w:firstLine="708"/>
        <w:jc w:val="both"/>
      </w:pPr>
      <w:r w:rsidRPr="00B97F24">
        <w:t xml:space="preserve">В процессе </w:t>
      </w:r>
      <w:proofErr w:type="spellStart"/>
      <w:r w:rsidRPr="00B97F24">
        <w:t>самообследования</w:t>
      </w:r>
      <w:proofErr w:type="spellEnd"/>
      <w:r w:rsidRPr="00B97F24">
        <w:t xml:space="preserve"> были проведены срезы знаний по всем программам подготовки специалистов среднего звена, реализуемым в Учреждении.  При проведении </w:t>
      </w:r>
      <w:proofErr w:type="spellStart"/>
      <w:r w:rsidRPr="00B97F24">
        <w:t>самообследования</w:t>
      </w:r>
      <w:proofErr w:type="spellEnd"/>
      <w:r w:rsidRPr="00B97F24">
        <w:t xml:space="preserve"> проведены контрольные срезы знаний по дисциплинам и междисциплинарным курсам учебного плана по специальностям, реализуемым в Учреждении. Составлен график проведения срезов. Результаты проведенных контрольных работ и тестирование студентов по дисциплинам общеобразовательного, общего гуманитарного, </w:t>
      </w:r>
      <w:proofErr w:type="spellStart"/>
      <w:r w:rsidRPr="00B97F24">
        <w:t>социальноэкономического</w:t>
      </w:r>
      <w:proofErr w:type="spellEnd"/>
      <w:r w:rsidRPr="00B97F24">
        <w:t xml:space="preserve"> и специального циклов позволяют сделать вывод о том, что </w:t>
      </w:r>
      <w:r>
        <w:t>уровень успеваемости</w:t>
      </w:r>
      <w:r w:rsidRPr="00B97F24">
        <w:t xml:space="preserve"> студентов Учреждения по всем специальностям </w:t>
      </w:r>
      <w:r>
        <w:t>в среднем составляет 67</w:t>
      </w:r>
      <w:r w:rsidRPr="00B97F24">
        <w:t>%.</w:t>
      </w:r>
    </w:p>
    <w:p w:rsidR="00AD6A6A" w:rsidRPr="00AA3085" w:rsidRDefault="00AD6A6A" w:rsidP="00090157">
      <w:pPr>
        <w:spacing w:line="360" w:lineRule="auto"/>
        <w:ind w:firstLineChars="295" w:firstLine="708"/>
        <w:jc w:val="both"/>
      </w:pPr>
    </w:p>
    <w:p w:rsidR="00090157" w:rsidRDefault="00894095" w:rsidP="00090157">
      <w:pPr>
        <w:shd w:val="clear" w:color="auto" w:fill="FFFFFF"/>
        <w:spacing w:before="100" w:beforeAutospacing="1" w:after="202"/>
        <w:jc w:val="center"/>
        <w:rPr>
          <w:b/>
          <w:bCs/>
          <w:color w:val="000000"/>
        </w:rPr>
      </w:pPr>
      <w:r>
        <w:rPr>
          <w:b/>
          <w:bCs/>
          <w:color w:val="000000"/>
        </w:rPr>
        <w:t xml:space="preserve">3.3 </w:t>
      </w:r>
      <w:r w:rsidR="00AD6A6A">
        <w:rPr>
          <w:b/>
          <w:bCs/>
          <w:color w:val="000000"/>
        </w:rPr>
        <w:t>Г</w:t>
      </w:r>
      <w:r>
        <w:rPr>
          <w:b/>
          <w:bCs/>
          <w:color w:val="000000"/>
        </w:rPr>
        <w:t xml:space="preserve">осударственная </w:t>
      </w:r>
      <w:r w:rsidR="00AD6A6A">
        <w:rPr>
          <w:b/>
          <w:bCs/>
          <w:color w:val="000000"/>
        </w:rPr>
        <w:t xml:space="preserve">итоговая </w:t>
      </w:r>
      <w:r>
        <w:rPr>
          <w:b/>
          <w:bCs/>
          <w:color w:val="000000"/>
        </w:rPr>
        <w:t>аттестация</w:t>
      </w:r>
    </w:p>
    <w:p w:rsidR="009E5A7B" w:rsidRDefault="009E5A7B" w:rsidP="009E5A7B">
      <w:pPr>
        <w:spacing w:line="360" w:lineRule="auto"/>
        <w:ind w:firstLineChars="295" w:firstLine="708"/>
        <w:jc w:val="both"/>
        <w:rPr>
          <w:iCs/>
          <w:spacing w:val="-6"/>
        </w:rPr>
      </w:pPr>
      <w:r w:rsidRPr="00AA3085">
        <w:rPr>
          <w:iCs/>
        </w:rPr>
        <w:t xml:space="preserve">Структура подготовки специалистов в </w:t>
      </w:r>
      <w:proofErr w:type="spellStart"/>
      <w:r w:rsidRPr="00AA3085">
        <w:rPr>
          <w:iCs/>
        </w:rPr>
        <w:t>Калачевском</w:t>
      </w:r>
      <w:proofErr w:type="spellEnd"/>
      <w:r w:rsidRPr="00AA3085">
        <w:rPr>
          <w:iCs/>
        </w:rPr>
        <w:t xml:space="preserve"> техникуме-интернате соответствует лицензионным требованиям, отвечает </w:t>
      </w:r>
      <w:r w:rsidRPr="00AA3085">
        <w:rPr>
          <w:iCs/>
          <w:spacing w:val="-5"/>
        </w:rPr>
        <w:t xml:space="preserve">потребностям рынка труда регионов и </w:t>
      </w:r>
      <w:r w:rsidRPr="00AA3085">
        <w:rPr>
          <w:iCs/>
          <w:spacing w:val="-6"/>
        </w:rPr>
        <w:t>запросам лиц с ограниченными возможностями здоровья</w:t>
      </w:r>
      <w:r w:rsidRPr="00AA3085">
        <w:rPr>
          <w:b/>
          <w:i/>
          <w:iCs/>
          <w:spacing w:val="-6"/>
        </w:rPr>
        <w:t xml:space="preserve">. </w:t>
      </w:r>
      <w:r w:rsidRPr="00AA3085">
        <w:rPr>
          <w:iCs/>
          <w:spacing w:val="-6"/>
        </w:rPr>
        <w:t xml:space="preserve">Данные о </w:t>
      </w:r>
      <w:r w:rsidR="00AD6A6A">
        <w:rPr>
          <w:iCs/>
          <w:spacing w:val="-6"/>
        </w:rPr>
        <w:t>результатах государственной итоговой аттестации выпускников Техникума</w:t>
      </w:r>
      <w:r w:rsidRPr="00AA3085">
        <w:rPr>
          <w:iCs/>
          <w:spacing w:val="-6"/>
        </w:rPr>
        <w:t xml:space="preserve"> в 201</w:t>
      </w:r>
      <w:r>
        <w:rPr>
          <w:iCs/>
          <w:spacing w:val="-6"/>
        </w:rPr>
        <w:t>9</w:t>
      </w:r>
      <w:r w:rsidRPr="00AA3085">
        <w:rPr>
          <w:iCs/>
          <w:spacing w:val="-6"/>
        </w:rPr>
        <w:t xml:space="preserve"> году представлены в таблице.</w:t>
      </w:r>
    </w:p>
    <w:p w:rsidR="00AD6A6A" w:rsidRDefault="00AD6A6A" w:rsidP="00AD6A6A">
      <w:pPr>
        <w:spacing w:line="360" w:lineRule="auto"/>
        <w:ind w:firstLineChars="295" w:firstLine="690"/>
        <w:jc w:val="both"/>
        <w:rPr>
          <w:iCs/>
          <w:spacing w:val="-6"/>
        </w:rPr>
      </w:pPr>
    </w:p>
    <w:tbl>
      <w:tblPr>
        <w:tblW w:w="10375" w:type="dxa"/>
        <w:tblCellSpacing w:w="0" w:type="dxa"/>
        <w:tblInd w:w="-12" w:type="dxa"/>
        <w:shd w:val="clear" w:color="auto" w:fill="FFFFFF"/>
        <w:tblLayout w:type="fixed"/>
        <w:tblCellMar>
          <w:top w:w="15" w:type="dxa"/>
          <w:left w:w="15" w:type="dxa"/>
          <w:bottom w:w="15" w:type="dxa"/>
          <w:right w:w="15" w:type="dxa"/>
        </w:tblCellMar>
        <w:tblLook w:val="04A0"/>
      </w:tblPr>
      <w:tblGrid>
        <w:gridCol w:w="27"/>
        <w:gridCol w:w="1816"/>
        <w:gridCol w:w="27"/>
        <w:gridCol w:w="1249"/>
        <w:gridCol w:w="27"/>
        <w:gridCol w:w="1674"/>
        <w:gridCol w:w="27"/>
        <w:gridCol w:w="824"/>
        <w:gridCol w:w="850"/>
        <w:gridCol w:w="992"/>
        <w:gridCol w:w="709"/>
        <w:gridCol w:w="709"/>
        <w:gridCol w:w="709"/>
        <w:gridCol w:w="708"/>
        <w:gridCol w:w="27"/>
      </w:tblGrid>
      <w:tr w:rsidR="00AD6A6A" w:rsidTr="007D307C">
        <w:trPr>
          <w:gridBefore w:val="1"/>
          <w:wBefore w:w="27" w:type="dxa"/>
          <w:tblCellSpacing w:w="0" w:type="dxa"/>
        </w:trPr>
        <w:tc>
          <w:tcPr>
            <w:tcW w:w="184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Наименование специальности</w:t>
            </w:r>
          </w:p>
        </w:tc>
        <w:tc>
          <w:tcPr>
            <w:tcW w:w="127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Форма обучения</w:t>
            </w:r>
          </w:p>
        </w:tc>
        <w:tc>
          <w:tcPr>
            <w:tcW w:w="170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 xml:space="preserve">Вид </w:t>
            </w:r>
            <w:proofErr w:type="spellStart"/>
            <w:proofErr w:type="gramStart"/>
            <w:r>
              <w:rPr>
                <w:color w:val="000000"/>
              </w:rPr>
              <w:t>государствен-ной</w:t>
            </w:r>
            <w:proofErr w:type="spellEnd"/>
            <w:proofErr w:type="gramEnd"/>
            <w:r>
              <w:rPr>
                <w:color w:val="000000"/>
              </w:rPr>
              <w:t xml:space="preserve"> итоговой аттестации</w:t>
            </w:r>
          </w:p>
        </w:tc>
        <w:tc>
          <w:tcPr>
            <w:tcW w:w="5528" w:type="dxa"/>
            <w:gridSpan w:val="8"/>
            <w:tcBorders>
              <w:top w:val="single" w:sz="6" w:space="0" w:color="00000A"/>
              <w:left w:val="single" w:sz="6" w:space="0" w:color="00000A"/>
              <w:bottom w:val="single" w:sz="6" w:space="0" w:color="00000A"/>
              <w:right w:val="single" w:sz="6" w:space="0" w:color="00000A"/>
            </w:tcBorders>
            <w:shd w:val="clear" w:color="auto" w:fill="FFFFFF"/>
          </w:tcPr>
          <w:p w:rsidR="00AD6A6A" w:rsidRDefault="00AD6A6A" w:rsidP="00BA0CE2">
            <w:pPr>
              <w:spacing w:before="100" w:beforeAutospacing="1" w:after="100" w:afterAutospacing="1"/>
              <w:jc w:val="center"/>
              <w:rPr>
                <w:color w:val="000000"/>
              </w:rPr>
            </w:pPr>
            <w:r>
              <w:rPr>
                <w:color w:val="000000"/>
              </w:rPr>
              <w:t>Итого (чел.)</w:t>
            </w:r>
          </w:p>
        </w:tc>
      </w:tr>
      <w:tr w:rsidR="00AD6A6A" w:rsidTr="007D307C">
        <w:tblPrEx>
          <w:tblCellMar>
            <w:top w:w="0" w:type="dxa"/>
            <w:left w:w="108" w:type="dxa"/>
            <w:bottom w:w="0" w:type="dxa"/>
            <w:right w:w="108" w:type="dxa"/>
          </w:tblCellMar>
        </w:tblPrEx>
        <w:trPr>
          <w:gridAfter w:val="1"/>
          <w:wAfter w:w="27" w:type="dxa"/>
          <w:tblCellSpacing w:w="0" w:type="dxa"/>
        </w:trPr>
        <w:tc>
          <w:tcPr>
            <w:tcW w:w="1843"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D6A6A" w:rsidRDefault="00AD6A6A" w:rsidP="00BA0CE2">
            <w:pPr>
              <w:rPr>
                <w:color w:val="000000"/>
              </w:rPr>
            </w:pPr>
          </w:p>
        </w:tc>
        <w:tc>
          <w:tcPr>
            <w:tcW w:w="1276"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D6A6A" w:rsidRDefault="00AD6A6A" w:rsidP="00BA0CE2">
            <w:pPr>
              <w:rPr>
                <w:color w:val="000000"/>
              </w:rPr>
            </w:pPr>
          </w:p>
        </w:tc>
        <w:tc>
          <w:tcPr>
            <w:tcW w:w="1701"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D6A6A" w:rsidRDefault="00AD6A6A" w:rsidP="00BA0CE2">
            <w:pPr>
              <w:rPr>
                <w:color w:val="000000"/>
              </w:rPr>
            </w:pPr>
          </w:p>
        </w:tc>
        <w:tc>
          <w:tcPr>
            <w:tcW w:w="1701"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 xml:space="preserve">допущенных </w:t>
            </w:r>
            <w:r>
              <w:rPr>
                <w:color w:val="000000"/>
              </w:rPr>
              <w:lastRenderedPageBreak/>
              <w:t>к ГИА</w:t>
            </w: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FFFFFF"/>
            <w:tcMar>
              <w:top w:w="15" w:type="dxa"/>
              <w:left w:w="15" w:type="dxa"/>
              <w:bottom w:w="15" w:type="dxa"/>
              <w:right w:w="15" w:type="dxa"/>
            </w:tcMar>
            <w:hideMark/>
          </w:tcPr>
          <w:p w:rsidR="00AD6A6A" w:rsidRDefault="00AD6A6A" w:rsidP="00BA0CE2">
            <w:pPr>
              <w:spacing w:before="100" w:beforeAutospacing="1" w:after="100" w:afterAutospacing="1"/>
              <w:jc w:val="center"/>
              <w:rPr>
                <w:color w:val="000000"/>
              </w:rPr>
            </w:pPr>
            <w:r>
              <w:rPr>
                <w:color w:val="000000"/>
              </w:rPr>
              <w:lastRenderedPageBreak/>
              <w:t xml:space="preserve">Итого </w:t>
            </w:r>
            <w:proofErr w:type="spellStart"/>
            <w:proofErr w:type="gramStart"/>
            <w:r>
              <w:rPr>
                <w:color w:val="000000"/>
              </w:rPr>
              <w:lastRenderedPageBreak/>
              <w:t>прошед-ших</w:t>
            </w:r>
            <w:proofErr w:type="spellEnd"/>
            <w:proofErr w:type="gramEnd"/>
            <w:r>
              <w:rPr>
                <w:color w:val="000000"/>
              </w:rPr>
              <w:t xml:space="preserve"> ГИА</w:t>
            </w:r>
          </w:p>
        </w:tc>
        <w:tc>
          <w:tcPr>
            <w:tcW w:w="283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lastRenderedPageBreak/>
              <w:t xml:space="preserve">в т.ч., </w:t>
            </w:r>
            <w:proofErr w:type="gramStart"/>
            <w:r>
              <w:rPr>
                <w:color w:val="000000"/>
              </w:rPr>
              <w:t>получивших</w:t>
            </w:r>
            <w:proofErr w:type="gramEnd"/>
            <w:r>
              <w:rPr>
                <w:color w:val="000000"/>
              </w:rPr>
              <w:t xml:space="preserve"> </w:t>
            </w:r>
            <w:r>
              <w:rPr>
                <w:color w:val="000000"/>
              </w:rPr>
              <w:lastRenderedPageBreak/>
              <w:t>оценку</w:t>
            </w:r>
          </w:p>
        </w:tc>
      </w:tr>
      <w:tr w:rsidR="00AD6A6A" w:rsidTr="007D307C">
        <w:tblPrEx>
          <w:tblCellMar>
            <w:top w:w="0" w:type="dxa"/>
            <w:left w:w="108" w:type="dxa"/>
            <w:bottom w:w="0" w:type="dxa"/>
            <w:right w:w="108" w:type="dxa"/>
          </w:tblCellMar>
        </w:tblPrEx>
        <w:trPr>
          <w:gridAfter w:val="1"/>
          <w:wAfter w:w="27" w:type="dxa"/>
          <w:tblCellSpacing w:w="0" w:type="dxa"/>
        </w:trPr>
        <w:tc>
          <w:tcPr>
            <w:tcW w:w="1843" w:type="dxa"/>
            <w:gridSpan w:val="2"/>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D6A6A" w:rsidRDefault="00AD6A6A" w:rsidP="00BA0CE2">
            <w:pPr>
              <w:rPr>
                <w:color w:val="000000"/>
              </w:rPr>
            </w:pPr>
          </w:p>
        </w:tc>
        <w:tc>
          <w:tcPr>
            <w:tcW w:w="1276" w:type="dxa"/>
            <w:gridSpan w:val="2"/>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D6A6A" w:rsidRDefault="00AD6A6A" w:rsidP="00BA0CE2">
            <w:pPr>
              <w:rPr>
                <w:color w:val="000000"/>
              </w:rPr>
            </w:pPr>
          </w:p>
        </w:tc>
        <w:tc>
          <w:tcPr>
            <w:tcW w:w="1701" w:type="dxa"/>
            <w:gridSpan w:val="2"/>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AD6A6A" w:rsidRDefault="00AD6A6A" w:rsidP="00BA0CE2">
            <w:pPr>
              <w:rPr>
                <w:color w:val="000000"/>
              </w:rPr>
            </w:pPr>
          </w:p>
        </w:tc>
        <w:tc>
          <w:tcPr>
            <w:tcW w:w="85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rPr>
                <w:color w:val="000000"/>
              </w:rPr>
            </w:pPr>
            <w:r>
              <w:rPr>
                <w:color w:val="000000"/>
              </w:rPr>
              <w:t>Всего</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rPr>
                <w:color w:val="000000"/>
              </w:rPr>
            </w:pPr>
            <w:r>
              <w:rPr>
                <w:color w:val="000000"/>
                <w:sz w:val="20"/>
                <w:szCs w:val="20"/>
              </w:rPr>
              <w:t xml:space="preserve">В т.ч. </w:t>
            </w:r>
            <w:proofErr w:type="spellStart"/>
            <w:proofErr w:type="gramStart"/>
            <w:r>
              <w:rPr>
                <w:color w:val="000000"/>
                <w:sz w:val="20"/>
                <w:szCs w:val="20"/>
              </w:rPr>
              <w:t>бюд-жет</w:t>
            </w:r>
            <w:proofErr w:type="spellEnd"/>
            <w:proofErr w:type="gramEnd"/>
          </w:p>
        </w:tc>
        <w:tc>
          <w:tcPr>
            <w:tcW w:w="992"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D6A6A" w:rsidRDefault="00AD6A6A" w:rsidP="00BA0CE2">
            <w:pPr>
              <w:rPr>
                <w:color w:val="000000"/>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«3»</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«2»</w:t>
            </w:r>
          </w:p>
        </w:tc>
      </w:tr>
      <w:tr w:rsidR="00AD6A6A" w:rsidTr="007D307C">
        <w:tblPrEx>
          <w:tblCellMar>
            <w:top w:w="0" w:type="dxa"/>
            <w:left w:w="108" w:type="dxa"/>
            <w:bottom w:w="0" w:type="dxa"/>
            <w:right w:w="108" w:type="dxa"/>
          </w:tblCellMar>
        </w:tblPrEx>
        <w:trPr>
          <w:gridAfter w:val="1"/>
          <w:wAfter w:w="27" w:type="dxa"/>
          <w:trHeight w:val="756"/>
          <w:tblCellSpacing w:w="0" w:type="dxa"/>
        </w:trPr>
        <w:tc>
          <w:tcPr>
            <w:tcW w:w="184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360"/>
              <w:rPr>
                <w:color w:val="000000"/>
              </w:rPr>
            </w:pPr>
            <w:r>
              <w:rPr>
                <w:color w:val="000000"/>
              </w:rPr>
              <w:t>38.02.01 Экономика и бухгалтерский учет (по отраслям)</w:t>
            </w:r>
          </w:p>
        </w:tc>
        <w:tc>
          <w:tcPr>
            <w:tcW w:w="1276"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jc w:val="center"/>
              <w:rPr>
                <w:color w:val="000000"/>
              </w:rPr>
            </w:pPr>
            <w:r>
              <w:rPr>
                <w:color w:val="000000"/>
              </w:rPr>
              <w:t>Дневная очная</w:t>
            </w:r>
          </w:p>
          <w:p w:rsidR="00AD6A6A" w:rsidRDefault="00AD6A6A" w:rsidP="00BA0CE2">
            <w:pPr>
              <w:jc w:val="center"/>
              <w:rPr>
                <w:color w:val="000000"/>
              </w:rPr>
            </w:pPr>
          </w:p>
          <w:p w:rsidR="00AD6A6A" w:rsidRDefault="00AD6A6A" w:rsidP="00BA0CE2">
            <w:pPr>
              <w:jc w:val="center"/>
              <w:rPr>
                <w:color w:val="000000"/>
              </w:rPr>
            </w:pPr>
          </w:p>
          <w:p w:rsidR="00AD6A6A" w:rsidRDefault="00AD6A6A" w:rsidP="00BA0CE2">
            <w:pPr>
              <w:jc w:val="center"/>
              <w:rPr>
                <w:color w:val="000000"/>
              </w:rPr>
            </w:pPr>
            <w:r>
              <w:rPr>
                <w:color w:val="000000"/>
              </w:rPr>
              <w:t xml:space="preserve">Заочная </w:t>
            </w:r>
          </w:p>
          <w:p w:rsidR="00AD6A6A" w:rsidRDefault="00AD6A6A" w:rsidP="00BA0CE2">
            <w:pPr>
              <w:spacing w:before="100" w:beforeAutospacing="1"/>
              <w:jc w:val="center"/>
              <w:rPr>
                <w:color w:val="000000"/>
              </w:rPr>
            </w:pPr>
          </w:p>
          <w:p w:rsidR="00AD6A6A" w:rsidRDefault="00AD6A6A" w:rsidP="00BA0CE2">
            <w:pPr>
              <w:spacing w:before="100" w:beforeAutospacing="1"/>
              <w:jc w:val="center"/>
              <w:rPr>
                <w:color w:val="000000"/>
              </w:rPr>
            </w:pPr>
            <w:r>
              <w:rPr>
                <w:color w:val="000000"/>
              </w:rPr>
              <w:t>Дневная очная</w:t>
            </w:r>
          </w:p>
          <w:p w:rsidR="00AD6A6A" w:rsidRDefault="00AD6A6A" w:rsidP="00BA0CE2">
            <w:pPr>
              <w:spacing w:before="100" w:beforeAutospacing="1"/>
              <w:jc w:val="center"/>
              <w:rPr>
                <w:color w:val="000000"/>
              </w:rPr>
            </w:pPr>
          </w:p>
          <w:p w:rsidR="00AD6A6A" w:rsidRDefault="00AD6A6A" w:rsidP="00BA0CE2">
            <w:pPr>
              <w:spacing w:before="100" w:beforeAutospacing="1"/>
              <w:jc w:val="center"/>
              <w:rPr>
                <w:color w:val="000000"/>
              </w:rPr>
            </w:pPr>
            <w:r>
              <w:rPr>
                <w:color w:val="000000"/>
              </w:rPr>
              <w:t>Дневная очная</w:t>
            </w:r>
          </w:p>
        </w:tc>
        <w:tc>
          <w:tcPr>
            <w:tcW w:w="170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rPr>
                <w:color w:val="000000"/>
              </w:rPr>
            </w:pPr>
            <w:r>
              <w:rPr>
                <w:color w:val="000000"/>
              </w:rPr>
              <w:t>Защита выпускной квалификационной работы</w:t>
            </w:r>
          </w:p>
        </w:tc>
        <w:tc>
          <w:tcPr>
            <w:tcW w:w="85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20</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8</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8</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15" w:type="dxa"/>
              <w:left w:w="15" w:type="dxa"/>
              <w:bottom w:w="15" w:type="dxa"/>
              <w:right w:w="15" w:type="dxa"/>
            </w:tcMar>
          </w:tcPr>
          <w:p w:rsidR="00AD6A6A" w:rsidRDefault="00AD6A6A" w:rsidP="00BA0CE2">
            <w:pPr>
              <w:spacing w:before="100" w:beforeAutospacing="1" w:after="100" w:afterAutospacing="1"/>
              <w:jc w:val="center"/>
              <w:rPr>
                <w:color w:val="000000"/>
              </w:rPr>
            </w:pPr>
            <w:r>
              <w:rPr>
                <w:color w:val="000000"/>
              </w:rPr>
              <w:t>20</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8</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7</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9</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4</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1</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w:t>
            </w:r>
          </w:p>
          <w:p w:rsidR="00AD6A6A" w:rsidRDefault="00AD6A6A" w:rsidP="00BA0CE2">
            <w:pPr>
              <w:spacing w:before="100" w:beforeAutospacing="1" w:after="100" w:afterAutospacing="1"/>
              <w:jc w:val="center"/>
              <w:rPr>
                <w:color w:val="000000"/>
              </w:rPr>
            </w:pPr>
          </w:p>
          <w:p w:rsidR="00AD6A6A" w:rsidRDefault="00AD6A6A" w:rsidP="00BA0CE2">
            <w:pPr>
              <w:spacing w:before="100" w:beforeAutospacing="1" w:after="100" w:afterAutospacing="1"/>
              <w:jc w:val="center"/>
              <w:rPr>
                <w:color w:val="000000"/>
              </w:rPr>
            </w:pPr>
            <w:r>
              <w:rPr>
                <w:color w:val="000000"/>
              </w:rPr>
              <w:t>0</w:t>
            </w:r>
          </w:p>
        </w:tc>
      </w:tr>
      <w:tr w:rsidR="00AD6A6A" w:rsidTr="007D307C">
        <w:tblPrEx>
          <w:tblCellMar>
            <w:top w:w="0" w:type="dxa"/>
            <w:left w:w="108" w:type="dxa"/>
            <w:bottom w:w="0" w:type="dxa"/>
            <w:right w:w="108" w:type="dxa"/>
          </w:tblCellMar>
        </w:tblPrEx>
        <w:trPr>
          <w:gridAfter w:val="1"/>
          <w:wAfter w:w="27" w:type="dxa"/>
          <w:trHeight w:val="1448"/>
          <w:tblCellSpacing w:w="0" w:type="dxa"/>
        </w:trPr>
        <w:tc>
          <w:tcPr>
            <w:tcW w:w="184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rPr>
                <w:color w:val="000000"/>
              </w:rPr>
            </w:pPr>
            <w:r>
              <w:rPr>
                <w:color w:val="000000"/>
              </w:rPr>
              <w:t>38.02.07</w:t>
            </w:r>
          </w:p>
          <w:p w:rsidR="00AD6A6A" w:rsidRDefault="00AD6A6A" w:rsidP="00BA0CE2">
            <w:pPr>
              <w:rPr>
                <w:color w:val="000000"/>
              </w:rPr>
            </w:pPr>
            <w:r>
              <w:rPr>
                <w:color w:val="000000"/>
              </w:rPr>
              <w:t>Банковское дело</w:t>
            </w:r>
          </w:p>
        </w:tc>
        <w:tc>
          <w:tcPr>
            <w:tcW w:w="1276" w:type="dxa"/>
            <w:gridSpan w:val="2"/>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D6A6A" w:rsidRDefault="00AD6A6A" w:rsidP="00BA0CE2">
            <w:pPr>
              <w:rPr>
                <w:color w:val="000000"/>
              </w:rPr>
            </w:pPr>
          </w:p>
        </w:tc>
        <w:tc>
          <w:tcPr>
            <w:tcW w:w="170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rPr>
                <w:color w:val="000000"/>
              </w:rPr>
            </w:pPr>
            <w:r>
              <w:rPr>
                <w:color w:val="000000"/>
              </w:rPr>
              <w:t>Защита выпускной квалификационной работы</w:t>
            </w:r>
          </w:p>
        </w:tc>
        <w:tc>
          <w:tcPr>
            <w:tcW w:w="85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17</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15" w:type="dxa"/>
              <w:left w:w="15" w:type="dxa"/>
              <w:bottom w:w="15" w:type="dxa"/>
              <w:right w:w="15" w:type="dxa"/>
            </w:tcMar>
            <w:hideMark/>
          </w:tcPr>
          <w:p w:rsidR="00AD6A6A" w:rsidRDefault="00AD6A6A" w:rsidP="00BA0CE2">
            <w:pPr>
              <w:spacing w:before="100" w:beforeAutospacing="1" w:after="100" w:afterAutospacing="1"/>
              <w:jc w:val="center"/>
              <w:rPr>
                <w:color w:val="000000"/>
              </w:rPr>
            </w:pPr>
            <w:r>
              <w:rPr>
                <w:color w:val="000000"/>
              </w:rPr>
              <w:t>17</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12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6A6A" w:rsidRDefault="00AD6A6A" w:rsidP="00BA0CE2">
            <w:pPr>
              <w:spacing w:before="100" w:beforeAutospacing="1" w:after="100" w:afterAutospacing="1"/>
              <w:jc w:val="center"/>
              <w:rPr>
                <w:color w:val="000000"/>
              </w:rPr>
            </w:pPr>
            <w:r>
              <w:rPr>
                <w:color w:val="000000"/>
              </w:rPr>
              <w:t>5</w:t>
            </w:r>
          </w:p>
          <w:p w:rsidR="00AD6A6A" w:rsidRDefault="00AD6A6A" w:rsidP="00BA0CE2">
            <w:pPr>
              <w:spacing w:before="100" w:beforeAutospacing="1" w:after="100" w:afterAutospacing="1"/>
              <w:jc w:val="center"/>
              <w:rPr>
                <w:color w:val="000000"/>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w:t>
            </w:r>
          </w:p>
        </w:tc>
      </w:tr>
      <w:tr w:rsidR="00AD6A6A" w:rsidTr="007D307C">
        <w:tblPrEx>
          <w:tblCellMar>
            <w:top w:w="0" w:type="dxa"/>
            <w:left w:w="108" w:type="dxa"/>
            <w:bottom w:w="0" w:type="dxa"/>
            <w:right w:w="108" w:type="dxa"/>
          </w:tblCellMar>
        </w:tblPrEx>
        <w:trPr>
          <w:gridAfter w:val="1"/>
          <w:wAfter w:w="27" w:type="dxa"/>
          <w:trHeight w:val="1078"/>
          <w:tblCellSpacing w:w="0" w:type="dxa"/>
        </w:trPr>
        <w:tc>
          <w:tcPr>
            <w:tcW w:w="1843" w:type="dxa"/>
            <w:gridSpan w:val="2"/>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rPr>
                <w:color w:val="000000"/>
              </w:rPr>
            </w:pPr>
            <w:r>
              <w:rPr>
                <w:color w:val="000000"/>
              </w:rPr>
              <w:t>09.02.03</w:t>
            </w:r>
          </w:p>
          <w:p w:rsidR="00AD6A6A" w:rsidRDefault="00AD6A6A" w:rsidP="00BA0CE2">
            <w:pPr>
              <w:rPr>
                <w:color w:val="000000"/>
              </w:rPr>
            </w:pPr>
            <w:r>
              <w:rPr>
                <w:color w:val="000000"/>
              </w:rPr>
              <w:t>Программирование в компьютерных системах</w:t>
            </w:r>
          </w:p>
        </w:tc>
        <w:tc>
          <w:tcPr>
            <w:tcW w:w="1276" w:type="dxa"/>
            <w:gridSpan w:val="2"/>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D6A6A" w:rsidRDefault="00AD6A6A" w:rsidP="00BA0CE2">
            <w:pPr>
              <w:rPr>
                <w:color w:val="000000"/>
              </w:rPr>
            </w:pPr>
          </w:p>
        </w:tc>
        <w:tc>
          <w:tcPr>
            <w:tcW w:w="1701" w:type="dxa"/>
            <w:gridSpan w:val="2"/>
            <w:tcBorders>
              <w:top w:val="single" w:sz="6" w:space="0" w:color="00000A"/>
              <w:left w:val="single" w:sz="6" w:space="0" w:color="00000A"/>
              <w:bottom w:val="single" w:sz="6" w:space="0" w:color="00000A"/>
              <w:right w:val="single" w:sz="6" w:space="0" w:color="00000A"/>
            </w:tcBorders>
            <w:shd w:val="clear" w:color="auto" w:fill="FFFFFF"/>
            <w:tcMar>
              <w:top w:w="15" w:type="dxa"/>
              <w:left w:w="15" w:type="dxa"/>
              <w:bottom w:w="15" w:type="dxa"/>
              <w:right w:w="15" w:type="dxa"/>
            </w:tcMar>
            <w:vAlign w:val="center"/>
            <w:hideMark/>
          </w:tcPr>
          <w:p w:rsidR="00AD6A6A" w:rsidRDefault="00AD6A6A" w:rsidP="00BA0CE2">
            <w:pPr>
              <w:spacing w:before="100" w:beforeAutospacing="1" w:after="100" w:afterAutospacing="1"/>
              <w:rPr>
                <w:color w:val="000000"/>
              </w:rPr>
            </w:pPr>
            <w:r>
              <w:rPr>
                <w:color w:val="000000"/>
              </w:rPr>
              <w:t>Защита выпускной квалификационной работы</w:t>
            </w:r>
          </w:p>
        </w:tc>
        <w:tc>
          <w:tcPr>
            <w:tcW w:w="851" w:type="dxa"/>
            <w:gridSpan w:val="2"/>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15</w:t>
            </w:r>
          </w:p>
        </w:tc>
        <w:tc>
          <w:tcPr>
            <w:tcW w:w="850"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11</w:t>
            </w:r>
          </w:p>
        </w:tc>
        <w:tc>
          <w:tcPr>
            <w:tcW w:w="992" w:type="dxa"/>
            <w:tcBorders>
              <w:top w:val="single" w:sz="6" w:space="0" w:color="00000A"/>
              <w:left w:val="single" w:sz="6" w:space="0" w:color="00000A"/>
              <w:bottom w:val="nil"/>
              <w:right w:val="single" w:sz="6" w:space="0" w:color="00000A"/>
            </w:tcBorders>
            <w:shd w:val="clear" w:color="auto" w:fill="FFFFFF"/>
            <w:tcMar>
              <w:top w:w="15" w:type="dxa"/>
              <w:left w:w="15" w:type="dxa"/>
              <w:bottom w:w="15" w:type="dxa"/>
              <w:right w:w="15" w:type="dxa"/>
            </w:tcMar>
            <w:hideMark/>
          </w:tcPr>
          <w:p w:rsidR="00AD6A6A" w:rsidRDefault="00AD6A6A" w:rsidP="00BA0CE2">
            <w:pPr>
              <w:spacing w:before="100" w:beforeAutospacing="1" w:after="100" w:afterAutospacing="1"/>
              <w:jc w:val="center"/>
              <w:rPr>
                <w:color w:val="000000"/>
              </w:rPr>
            </w:pPr>
            <w:r>
              <w:rPr>
                <w:color w:val="000000"/>
              </w:rPr>
              <w:t>15</w:t>
            </w:r>
          </w:p>
        </w:tc>
        <w:tc>
          <w:tcPr>
            <w:tcW w:w="709"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8</w:t>
            </w:r>
          </w:p>
        </w:tc>
        <w:tc>
          <w:tcPr>
            <w:tcW w:w="709"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6</w:t>
            </w:r>
          </w:p>
        </w:tc>
        <w:tc>
          <w:tcPr>
            <w:tcW w:w="709"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1</w:t>
            </w:r>
          </w:p>
        </w:tc>
        <w:tc>
          <w:tcPr>
            <w:tcW w:w="708"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w:t>
            </w:r>
          </w:p>
        </w:tc>
      </w:tr>
      <w:tr w:rsidR="00AD6A6A" w:rsidTr="007D307C">
        <w:tblPrEx>
          <w:tblCellMar>
            <w:top w:w="0" w:type="dxa"/>
            <w:left w:w="108" w:type="dxa"/>
            <w:bottom w:w="0" w:type="dxa"/>
            <w:right w:w="108" w:type="dxa"/>
          </w:tblCellMar>
        </w:tblPrEx>
        <w:trPr>
          <w:gridAfter w:val="1"/>
          <w:wAfter w:w="27" w:type="dxa"/>
          <w:tblCellSpacing w:w="0" w:type="dxa"/>
        </w:trPr>
        <w:tc>
          <w:tcPr>
            <w:tcW w:w="184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rPr>
                <w:color w:val="000000"/>
              </w:rPr>
            </w:pPr>
            <w:r>
              <w:rPr>
                <w:color w:val="000000"/>
              </w:rPr>
              <w:t>Итого</w:t>
            </w:r>
          </w:p>
        </w:tc>
        <w:tc>
          <w:tcPr>
            <w:tcW w:w="127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rPr>
                <w:rFonts w:eastAsiaTheme="minorEastAsia"/>
              </w:rPr>
            </w:pPr>
          </w:p>
        </w:tc>
        <w:tc>
          <w:tcPr>
            <w:tcW w:w="170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rPr>
                <w:rFonts w:eastAsiaTheme="minorEastAsia"/>
              </w:rPr>
            </w:pPr>
          </w:p>
        </w:tc>
        <w:tc>
          <w:tcPr>
            <w:tcW w:w="85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60</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28</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15" w:type="dxa"/>
              <w:left w:w="15" w:type="dxa"/>
              <w:bottom w:w="15" w:type="dxa"/>
              <w:right w:w="15" w:type="dxa"/>
            </w:tcMar>
            <w:hideMark/>
          </w:tcPr>
          <w:p w:rsidR="00AD6A6A" w:rsidRDefault="00AD6A6A" w:rsidP="00BA0CE2">
            <w:pPr>
              <w:spacing w:before="100" w:beforeAutospacing="1" w:after="100" w:afterAutospacing="1"/>
              <w:jc w:val="center"/>
              <w:rPr>
                <w:color w:val="000000"/>
              </w:rPr>
            </w:pPr>
            <w:r>
              <w:rPr>
                <w:color w:val="000000"/>
              </w:rPr>
              <w:t>60</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32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22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6</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D6A6A" w:rsidRDefault="00AD6A6A" w:rsidP="00BA0CE2">
            <w:pPr>
              <w:spacing w:before="100" w:beforeAutospacing="1" w:after="100" w:afterAutospacing="1"/>
              <w:jc w:val="center"/>
              <w:rPr>
                <w:color w:val="000000"/>
              </w:rPr>
            </w:pPr>
            <w:r>
              <w:rPr>
                <w:color w:val="000000"/>
              </w:rPr>
              <w:t>0</w:t>
            </w:r>
          </w:p>
        </w:tc>
      </w:tr>
    </w:tbl>
    <w:p w:rsidR="00AD6A6A" w:rsidRDefault="00AD6A6A" w:rsidP="00AD6A6A">
      <w:pPr>
        <w:pStyle w:val="a6"/>
        <w:widowControl w:val="0"/>
        <w:spacing w:line="360" w:lineRule="auto"/>
        <w:ind w:firstLine="709"/>
        <w:rPr>
          <w:sz w:val="24"/>
        </w:rPr>
      </w:pPr>
    </w:p>
    <w:p w:rsidR="00AD6A6A" w:rsidRPr="00AA3085" w:rsidRDefault="00AD6A6A" w:rsidP="00AD6A6A">
      <w:pPr>
        <w:pStyle w:val="a6"/>
        <w:widowControl w:val="0"/>
        <w:spacing w:line="360" w:lineRule="auto"/>
        <w:ind w:firstLine="709"/>
        <w:rPr>
          <w:sz w:val="24"/>
        </w:rPr>
      </w:pPr>
      <w:r w:rsidRPr="00AA3085">
        <w:rPr>
          <w:sz w:val="24"/>
        </w:rPr>
        <w:t xml:space="preserve">Количество выпускников, обучавшихся за счет средств федерального бюджета, составило </w:t>
      </w:r>
      <w:r w:rsidR="007D307C">
        <w:rPr>
          <w:sz w:val="24"/>
        </w:rPr>
        <w:t>46,6</w:t>
      </w:r>
      <w:r w:rsidRPr="00AA3085">
        <w:rPr>
          <w:sz w:val="24"/>
        </w:rPr>
        <w:t xml:space="preserve"> % от общей численности выпускников 201</w:t>
      </w:r>
      <w:r w:rsidR="007D307C">
        <w:rPr>
          <w:sz w:val="24"/>
        </w:rPr>
        <w:t>9</w:t>
      </w:r>
      <w:r w:rsidRPr="00AA3085">
        <w:rPr>
          <w:sz w:val="24"/>
        </w:rPr>
        <w:t xml:space="preserve"> года. </w:t>
      </w:r>
    </w:p>
    <w:p w:rsidR="00AD6A6A" w:rsidRDefault="00AD6A6A" w:rsidP="00AD6A6A">
      <w:pPr>
        <w:pStyle w:val="a6"/>
        <w:widowControl w:val="0"/>
        <w:spacing w:line="360" w:lineRule="auto"/>
        <w:ind w:firstLine="709"/>
        <w:rPr>
          <w:sz w:val="24"/>
        </w:rPr>
      </w:pPr>
      <w:r w:rsidRPr="00AA3085">
        <w:rPr>
          <w:sz w:val="24"/>
        </w:rPr>
        <w:t xml:space="preserve">Соотношение выпускников в общем объеме по специальностям выглядит следующим образом: специалистов направления «Экономика и бухгалтерский учет (по отраслям)» - </w:t>
      </w:r>
      <w:r>
        <w:rPr>
          <w:sz w:val="24"/>
        </w:rPr>
        <w:t>4</w:t>
      </w:r>
      <w:r w:rsidR="00FE2D55">
        <w:rPr>
          <w:sz w:val="24"/>
        </w:rPr>
        <w:t>0</w:t>
      </w:r>
      <w:r w:rsidRPr="00AA3085">
        <w:rPr>
          <w:sz w:val="24"/>
        </w:rPr>
        <w:t xml:space="preserve"> %, по направлению «Банковское дело» - </w:t>
      </w:r>
      <w:r w:rsidR="00FE2D55">
        <w:rPr>
          <w:sz w:val="24"/>
        </w:rPr>
        <w:t>53</w:t>
      </w:r>
      <w:r w:rsidRPr="00AA3085">
        <w:rPr>
          <w:sz w:val="24"/>
        </w:rPr>
        <w:t xml:space="preserve"> %, по специальности «Программирование в компьютерных системах» - </w:t>
      </w:r>
      <w:r w:rsidR="00FE2D55">
        <w:rPr>
          <w:sz w:val="24"/>
        </w:rPr>
        <w:t>73</w:t>
      </w:r>
      <w:r w:rsidRPr="00AA3085">
        <w:rPr>
          <w:sz w:val="24"/>
        </w:rPr>
        <w:t xml:space="preserve"> %. </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977"/>
        <w:gridCol w:w="992"/>
        <w:gridCol w:w="1134"/>
        <w:gridCol w:w="992"/>
        <w:gridCol w:w="1276"/>
        <w:gridCol w:w="992"/>
        <w:gridCol w:w="1276"/>
      </w:tblGrid>
      <w:tr w:rsidR="00AD6A6A" w:rsidRPr="00AA3085" w:rsidTr="00BA0CE2">
        <w:trPr>
          <w:trHeight w:val="759"/>
        </w:trPr>
        <w:tc>
          <w:tcPr>
            <w:tcW w:w="426" w:type="dxa"/>
            <w:vMerge w:val="restart"/>
            <w:tcBorders>
              <w:top w:val="single" w:sz="4" w:space="0" w:color="000000"/>
              <w:left w:val="single" w:sz="4" w:space="0" w:color="000000"/>
              <w:bottom w:val="single" w:sz="4" w:space="0" w:color="000000"/>
              <w:right w:val="single" w:sz="4" w:space="0" w:color="000000"/>
            </w:tcBorders>
            <w:hideMark/>
          </w:tcPr>
          <w:p w:rsidR="00AD6A6A" w:rsidRPr="00AA3085" w:rsidRDefault="00AD6A6A" w:rsidP="00BA0CE2">
            <w:pPr>
              <w:pStyle w:val="Default"/>
              <w:spacing w:line="276" w:lineRule="auto"/>
              <w:jc w:val="center"/>
              <w:rPr>
                <w:lang w:eastAsia="en-US"/>
              </w:rPr>
            </w:pPr>
            <w:r w:rsidRPr="00AA3085">
              <w:rPr>
                <w:lang w:eastAsia="en-US"/>
              </w:rPr>
              <w:t xml:space="preserve">№ </w:t>
            </w:r>
            <w:proofErr w:type="spellStart"/>
            <w:proofErr w:type="gramStart"/>
            <w:r w:rsidRPr="00AA3085">
              <w:rPr>
                <w:lang w:eastAsia="en-US"/>
              </w:rPr>
              <w:t>п</w:t>
            </w:r>
            <w:proofErr w:type="spellEnd"/>
            <w:proofErr w:type="gramEnd"/>
            <w:r w:rsidRPr="00AA3085">
              <w:rPr>
                <w:lang w:eastAsia="en-US"/>
              </w:rPr>
              <w:t>/</w:t>
            </w:r>
            <w:proofErr w:type="spellStart"/>
            <w:r w:rsidRPr="00AA3085">
              <w:rPr>
                <w:lang w:eastAsia="en-US"/>
              </w:rPr>
              <w:t>п</w:t>
            </w:r>
            <w:proofErr w:type="spellEnd"/>
          </w:p>
        </w:tc>
        <w:tc>
          <w:tcPr>
            <w:tcW w:w="2977" w:type="dxa"/>
            <w:vMerge w:val="restart"/>
            <w:tcBorders>
              <w:top w:val="single" w:sz="4" w:space="0" w:color="000000"/>
              <w:left w:val="single" w:sz="4" w:space="0" w:color="000000"/>
              <w:bottom w:val="single" w:sz="4" w:space="0" w:color="000000"/>
              <w:right w:val="single" w:sz="4" w:space="0" w:color="000000"/>
            </w:tcBorders>
          </w:tcPr>
          <w:p w:rsidR="00AD6A6A" w:rsidRPr="00AA3085" w:rsidRDefault="00AD6A6A" w:rsidP="00BA0CE2">
            <w:pPr>
              <w:pStyle w:val="Default"/>
              <w:spacing w:line="276" w:lineRule="auto"/>
              <w:jc w:val="center"/>
              <w:rPr>
                <w:lang w:eastAsia="en-US"/>
              </w:rPr>
            </w:pPr>
          </w:p>
          <w:p w:rsidR="00AD6A6A" w:rsidRPr="00AA3085" w:rsidRDefault="00AD6A6A" w:rsidP="00BA0CE2">
            <w:pPr>
              <w:pStyle w:val="Default"/>
              <w:spacing w:line="276" w:lineRule="auto"/>
              <w:jc w:val="center"/>
              <w:rPr>
                <w:lang w:eastAsia="en-US"/>
              </w:rPr>
            </w:pPr>
          </w:p>
          <w:p w:rsidR="00AD6A6A" w:rsidRPr="00AA3085" w:rsidRDefault="00AD6A6A" w:rsidP="00BA0CE2">
            <w:pPr>
              <w:pStyle w:val="Default"/>
              <w:spacing w:line="276" w:lineRule="auto"/>
              <w:jc w:val="center"/>
              <w:rPr>
                <w:lang w:eastAsia="en-US"/>
              </w:rPr>
            </w:pPr>
            <w:r w:rsidRPr="00AA3085">
              <w:rPr>
                <w:lang w:eastAsia="en-US"/>
              </w:rPr>
              <w:t>Наименование специальности</w:t>
            </w:r>
          </w:p>
        </w:tc>
        <w:tc>
          <w:tcPr>
            <w:tcW w:w="2126" w:type="dxa"/>
            <w:gridSpan w:val="2"/>
            <w:tcBorders>
              <w:top w:val="single" w:sz="4" w:space="0" w:color="000000"/>
              <w:left w:val="single" w:sz="4" w:space="0" w:color="000000"/>
              <w:right w:val="single" w:sz="4" w:space="0" w:color="000000"/>
            </w:tcBorders>
            <w:hideMark/>
          </w:tcPr>
          <w:p w:rsidR="00AD6A6A" w:rsidRPr="00AA3085" w:rsidRDefault="00AD6A6A" w:rsidP="00FE2D55">
            <w:pPr>
              <w:pStyle w:val="Default"/>
              <w:jc w:val="center"/>
              <w:rPr>
                <w:lang w:eastAsia="en-US"/>
              </w:rPr>
            </w:pPr>
            <w:r w:rsidRPr="00AA3085">
              <w:rPr>
                <w:lang w:eastAsia="en-US"/>
              </w:rPr>
              <w:t>201</w:t>
            </w:r>
            <w:r w:rsidR="00FE2D55">
              <w:rPr>
                <w:lang w:eastAsia="en-US"/>
              </w:rPr>
              <w:t>7</w:t>
            </w:r>
            <w:r w:rsidRPr="00AA3085">
              <w:rPr>
                <w:lang w:eastAsia="en-US"/>
              </w:rPr>
              <w:t xml:space="preserve"> год</w:t>
            </w:r>
          </w:p>
        </w:tc>
        <w:tc>
          <w:tcPr>
            <w:tcW w:w="2268" w:type="dxa"/>
            <w:gridSpan w:val="2"/>
            <w:tcBorders>
              <w:top w:val="single" w:sz="4" w:space="0" w:color="000000"/>
              <w:left w:val="single" w:sz="4" w:space="0" w:color="000000"/>
              <w:right w:val="single" w:sz="4" w:space="0" w:color="000000"/>
            </w:tcBorders>
          </w:tcPr>
          <w:p w:rsidR="00AD6A6A" w:rsidRPr="00AA3085" w:rsidRDefault="00AD6A6A" w:rsidP="00FE2D55">
            <w:pPr>
              <w:pStyle w:val="Default"/>
              <w:jc w:val="center"/>
              <w:rPr>
                <w:lang w:eastAsia="en-US"/>
              </w:rPr>
            </w:pPr>
            <w:r w:rsidRPr="00AA3085">
              <w:rPr>
                <w:lang w:eastAsia="en-US"/>
              </w:rPr>
              <w:t>201</w:t>
            </w:r>
            <w:r w:rsidR="00FE2D55">
              <w:rPr>
                <w:lang w:eastAsia="en-US"/>
              </w:rPr>
              <w:t>8</w:t>
            </w:r>
            <w:r w:rsidRPr="00AA3085">
              <w:rPr>
                <w:lang w:eastAsia="en-US"/>
              </w:rPr>
              <w:t xml:space="preserve"> год</w:t>
            </w:r>
          </w:p>
        </w:tc>
        <w:tc>
          <w:tcPr>
            <w:tcW w:w="2268" w:type="dxa"/>
            <w:gridSpan w:val="2"/>
            <w:tcBorders>
              <w:top w:val="single" w:sz="4" w:space="0" w:color="000000"/>
              <w:left w:val="single" w:sz="4" w:space="0" w:color="000000"/>
              <w:right w:val="single" w:sz="4" w:space="0" w:color="000000"/>
            </w:tcBorders>
          </w:tcPr>
          <w:p w:rsidR="00AD6A6A" w:rsidRPr="00AA3085" w:rsidRDefault="00AD6A6A" w:rsidP="00FE2D55">
            <w:pPr>
              <w:pStyle w:val="Default"/>
              <w:jc w:val="center"/>
              <w:rPr>
                <w:lang w:eastAsia="en-US"/>
              </w:rPr>
            </w:pPr>
            <w:r w:rsidRPr="00AA3085">
              <w:rPr>
                <w:lang w:eastAsia="en-US"/>
              </w:rPr>
              <w:t>201</w:t>
            </w:r>
            <w:r w:rsidR="00FE2D55">
              <w:rPr>
                <w:lang w:eastAsia="en-US"/>
              </w:rPr>
              <w:t>9</w:t>
            </w:r>
            <w:r w:rsidRPr="00AA3085">
              <w:rPr>
                <w:lang w:eastAsia="en-US"/>
              </w:rPr>
              <w:t xml:space="preserve"> год</w:t>
            </w:r>
          </w:p>
        </w:tc>
      </w:tr>
      <w:tr w:rsidR="00AD6A6A" w:rsidRPr="00AA3085" w:rsidTr="00BA0CE2">
        <w:trPr>
          <w:trHeight w:val="457"/>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AD6A6A" w:rsidRPr="00AA3085" w:rsidRDefault="00AD6A6A" w:rsidP="00BA0CE2">
            <w:pPr>
              <w:rPr>
                <w:color w:val="000000"/>
                <w:lang w:eastAsia="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D6A6A" w:rsidRPr="00AA3085" w:rsidRDefault="00AD6A6A" w:rsidP="00BA0CE2">
            <w:pPr>
              <w:rPr>
                <w:color w:val="000000"/>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D6A6A" w:rsidRPr="00AA3085" w:rsidRDefault="00AD6A6A" w:rsidP="00BA0CE2">
            <w:pPr>
              <w:spacing w:line="276" w:lineRule="auto"/>
              <w:jc w:val="center"/>
              <w:rPr>
                <w:color w:val="000000"/>
                <w:lang w:eastAsia="en-US"/>
              </w:rPr>
            </w:pPr>
            <w:r w:rsidRPr="00AA3085">
              <w:rPr>
                <w:color w:val="000000"/>
                <w:lang w:eastAsia="en-US"/>
              </w:rPr>
              <w:t xml:space="preserve">Всего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D6A6A" w:rsidRPr="00AA3085" w:rsidRDefault="00AD6A6A" w:rsidP="00BA0CE2">
            <w:pPr>
              <w:spacing w:line="276" w:lineRule="auto"/>
              <w:jc w:val="center"/>
              <w:rPr>
                <w:color w:val="000000"/>
                <w:lang w:eastAsia="en-US"/>
              </w:rPr>
            </w:pPr>
            <w:r w:rsidRPr="00AA3085">
              <w:rPr>
                <w:color w:val="000000"/>
                <w:lang w:eastAsia="en-US"/>
              </w:rPr>
              <w:t xml:space="preserve">за счет средств </w:t>
            </w:r>
            <w:proofErr w:type="spellStart"/>
            <w:r w:rsidRPr="00AA3085">
              <w:rPr>
                <w:color w:val="000000"/>
                <w:lang w:eastAsia="en-US"/>
              </w:rPr>
              <w:t>федер</w:t>
            </w:r>
            <w:proofErr w:type="spellEnd"/>
            <w:r w:rsidRPr="00AA3085">
              <w:rPr>
                <w:color w:val="000000"/>
                <w:lang w:eastAsia="en-US"/>
              </w:rPr>
              <w:t>. бюджет</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D6A6A" w:rsidRPr="00AA3085" w:rsidRDefault="00AD6A6A" w:rsidP="00BA0CE2">
            <w:pPr>
              <w:spacing w:line="276" w:lineRule="auto"/>
              <w:jc w:val="center"/>
              <w:rPr>
                <w:color w:val="000000"/>
                <w:lang w:eastAsia="en-US"/>
              </w:rPr>
            </w:pPr>
            <w:r w:rsidRPr="00AA3085">
              <w:rPr>
                <w:color w:val="000000"/>
                <w:lang w:eastAsia="en-US"/>
              </w:rPr>
              <w:t xml:space="preserve">Всего </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AD6A6A" w:rsidRPr="00AA3085" w:rsidRDefault="00AD6A6A" w:rsidP="00BA0CE2">
            <w:pPr>
              <w:spacing w:line="276" w:lineRule="auto"/>
              <w:jc w:val="center"/>
              <w:rPr>
                <w:color w:val="000000"/>
                <w:lang w:eastAsia="en-US"/>
              </w:rPr>
            </w:pPr>
            <w:r w:rsidRPr="00AA3085">
              <w:rPr>
                <w:color w:val="000000"/>
                <w:lang w:eastAsia="en-US"/>
              </w:rPr>
              <w:t xml:space="preserve">за счет средств </w:t>
            </w:r>
            <w:proofErr w:type="spellStart"/>
            <w:r w:rsidRPr="00AA3085">
              <w:rPr>
                <w:color w:val="000000"/>
                <w:lang w:eastAsia="en-US"/>
              </w:rPr>
              <w:t>федер</w:t>
            </w:r>
            <w:proofErr w:type="spellEnd"/>
            <w:r w:rsidRPr="00AA3085">
              <w:rPr>
                <w:color w:val="000000"/>
                <w:lang w:eastAsia="en-US"/>
              </w:rPr>
              <w:t>. бюджет</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D6A6A" w:rsidRPr="00AA3085" w:rsidRDefault="00AD6A6A" w:rsidP="00BA0CE2">
            <w:pPr>
              <w:spacing w:line="276" w:lineRule="auto"/>
              <w:jc w:val="center"/>
              <w:rPr>
                <w:color w:val="000000"/>
                <w:lang w:eastAsia="en-US"/>
              </w:rPr>
            </w:pPr>
            <w:r w:rsidRPr="00AA3085">
              <w:rPr>
                <w:color w:val="000000"/>
                <w:lang w:eastAsia="en-US"/>
              </w:rPr>
              <w:t xml:space="preserve">Всего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D6A6A" w:rsidRPr="00AA3085" w:rsidRDefault="00AD6A6A" w:rsidP="00BA0CE2">
            <w:pPr>
              <w:spacing w:line="276" w:lineRule="auto"/>
              <w:jc w:val="center"/>
              <w:rPr>
                <w:color w:val="000000"/>
                <w:lang w:eastAsia="en-US"/>
              </w:rPr>
            </w:pPr>
            <w:r w:rsidRPr="00AA3085">
              <w:rPr>
                <w:color w:val="000000"/>
                <w:lang w:eastAsia="en-US"/>
              </w:rPr>
              <w:t xml:space="preserve">за счет средств </w:t>
            </w:r>
            <w:proofErr w:type="spellStart"/>
            <w:r w:rsidRPr="00AA3085">
              <w:rPr>
                <w:color w:val="000000"/>
                <w:lang w:eastAsia="en-US"/>
              </w:rPr>
              <w:t>федер</w:t>
            </w:r>
            <w:proofErr w:type="spellEnd"/>
            <w:r w:rsidRPr="00AA3085">
              <w:rPr>
                <w:color w:val="000000"/>
                <w:lang w:eastAsia="en-US"/>
              </w:rPr>
              <w:t>. бюджет</w:t>
            </w:r>
          </w:p>
        </w:tc>
      </w:tr>
      <w:tr w:rsidR="00FE2D55" w:rsidRPr="00AA3085" w:rsidTr="00BA0CE2">
        <w:tc>
          <w:tcPr>
            <w:tcW w:w="426"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both"/>
              <w:rPr>
                <w:lang w:eastAsia="en-US"/>
              </w:rPr>
            </w:pPr>
            <w:r w:rsidRPr="00AA3085">
              <w:rPr>
                <w:lang w:eastAsia="en-US"/>
              </w:rPr>
              <w:t>1</w:t>
            </w:r>
          </w:p>
        </w:tc>
        <w:tc>
          <w:tcPr>
            <w:tcW w:w="2977"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rPr>
                <w:lang w:eastAsia="en-US"/>
              </w:rPr>
            </w:pPr>
            <w:r w:rsidRPr="00AA3085">
              <w:rPr>
                <w:lang w:eastAsia="en-US"/>
              </w:rPr>
              <w:t xml:space="preserve">38.02.07 </w:t>
            </w:r>
          </w:p>
          <w:p w:rsidR="00FE2D55" w:rsidRPr="00AA3085" w:rsidRDefault="00FE2D55" w:rsidP="00BA0CE2">
            <w:pPr>
              <w:pStyle w:val="Default"/>
              <w:spacing w:line="276" w:lineRule="auto"/>
              <w:rPr>
                <w:lang w:eastAsia="en-US"/>
              </w:rPr>
            </w:pPr>
            <w:r w:rsidRPr="00AA3085">
              <w:rPr>
                <w:lang w:eastAsia="en-US"/>
              </w:rPr>
              <w:t xml:space="preserve"> Банковское дело </w:t>
            </w:r>
          </w:p>
          <w:p w:rsidR="00FE2D55" w:rsidRPr="00AA3085" w:rsidRDefault="00FE2D55" w:rsidP="00BA0CE2">
            <w:pPr>
              <w:pStyle w:val="Default"/>
              <w:spacing w:line="276" w:lineRule="auto"/>
              <w:rPr>
                <w:lang w:eastAsia="en-US"/>
              </w:rPr>
            </w:pPr>
            <w:r w:rsidRPr="00AA3085">
              <w:rPr>
                <w:lang w:eastAsia="en-US"/>
              </w:rPr>
              <w:t>(очное обучение)</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r w:rsidRPr="00AA3085">
              <w:rPr>
                <w:lang w:eastAsia="en-US"/>
              </w:rPr>
              <w:t>39</w:t>
            </w:r>
          </w:p>
          <w:p w:rsidR="00FE2D55" w:rsidRPr="00AA3085" w:rsidRDefault="00FE2D55" w:rsidP="00BA0CE2">
            <w:pPr>
              <w:pStyle w:val="Default"/>
              <w:spacing w:after="100" w:afterAutospacing="1" w:line="276" w:lineRule="auto"/>
              <w:jc w:val="center"/>
              <w:rPr>
                <w:lang w:eastAsia="en-US"/>
              </w:rPr>
            </w:pPr>
          </w:p>
        </w:tc>
        <w:tc>
          <w:tcPr>
            <w:tcW w:w="1134"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r w:rsidRPr="00AA3085">
              <w:rPr>
                <w:lang w:eastAsia="en-US"/>
              </w:rPr>
              <w:t>22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2D55" w:rsidRPr="00AA3085" w:rsidRDefault="00FE2D55" w:rsidP="00BA0CE2">
            <w:pPr>
              <w:pStyle w:val="Default"/>
              <w:spacing w:line="276" w:lineRule="auto"/>
              <w:jc w:val="center"/>
              <w:rPr>
                <w:lang w:eastAsia="en-US"/>
              </w:rPr>
            </w:pPr>
            <w:r>
              <w:rPr>
                <w:lang w:eastAsia="en-US"/>
              </w:rPr>
              <w:t>16</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FE2D55" w:rsidRPr="00AA3085" w:rsidRDefault="00FE2D55" w:rsidP="00BA0CE2">
            <w:pPr>
              <w:pStyle w:val="Default"/>
              <w:spacing w:line="276" w:lineRule="auto"/>
              <w:jc w:val="center"/>
              <w:rPr>
                <w:lang w:eastAsia="en-US"/>
              </w:rPr>
            </w:pPr>
            <w:r>
              <w:rPr>
                <w:lang w:eastAsia="en-US"/>
              </w:rPr>
              <w:t>6</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FE2D55" w:rsidRPr="00AA3085" w:rsidRDefault="00FE2D55" w:rsidP="00FE2D55">
            <w:pPr>
              <w:pStyle w:val="Default"/>
              <w:spacing w:line="276" w:lineRule="auto"/>
              <w:jc w:val="center"/>
              <w:rPr>
                <w:lang w:eastAsia="en-US"/>
              </w:rPr>
            </w:pPr>
            <w:r>
              <w:rPr>
                <w:lang w:eastAsia="en-US"/>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2D55" w:rsidRPr="00AA3085" w:rsidRDefault="00FE2D55" w:rsidP="00BA0CE2">
            <w:pPr>
              <w:pStyle w:val="Default"/>
              <w:spacing w:line="276" w:lineRule="auto"/>
              <w:jc w:val="center"/>
              <w:rPr>
                <w:lang w:eastAsia="en-US"/>
              </w:rPr>
            </w:pPr>
            <w:r>
              <w:rPr>
                <w:lang w:eastAsia="en-US"/>
              </w:rPr>
              <w:t>9</w:t>
            </w:r>
          </w:p>
        </w:tc>
      </w:tr>
      <w:tr w:rsidR="00FE2D55" w:rsidRPr="00AA3085" w:rsidTr="00BA0CE2">
        <w:tc>
          <w:tcPr>
            <w:tcW w:w="426"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both"/>
              <w:rPr>
                <w:lang w:eastAsia="en-US"/>
              </w:rPr>
            </w:pPr>
            <w:r w:rsidRPr="00AA3085">
              <w:rPr>
                <w:lang w:eastAsia="en-US"/>
              </w:rPr>
              <w:t>2</w:t>
            </w:r>
          </w:p>
        </w:tc>
        <w:tc>
          <w:tcPr>
            <w:tcW w:w="2977"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rPr>
                <w:lang w:eastAsia="en-US"/>
              </w:rPr>
            </w:pPr>
            <w:r w:rsidRPr="00AA3085">
              <w:rPr>
                <w:lang w:eastAsia="en-US"/>
              </w:rPr>
              <w:t xml:space="preserve">38.02.01 </w:t>
            </w:r>
          </w:p>
          <w:p w:rsidR="00FE2D55" w:rsidRPr="00AA3085" w:rsidRDefault="00FE2D55" w:rsidP="00BA0CE2">
            <w:pPr>
              <w:pStyle w:val="Default"/>
              <w:spacing w:line="276" w:lineRule="auto"/>
              <w:rPr>
                <w:lang w:eastAsia="en-US"/>
              </w:rPr>
            </w:pPr>
            <w:r w:rsidRPr="00AA3085">
              <w:rPr>
                <w:lang w:eastAsia="en-US"/>
              </w:rPr>
              <w:t xml:space="preserve"> Экономика и бухгалтерский учет (по отраслям)</w:t>
            </w:r>
          </w:p>
          <w:p w:rsidR="00FE2D55" w:rsidRPr="00AA3085" w:rsidRDefault="00FE2D55" w:rsidP="00BA0CE2">
            <w:pPr>
              <w:pStyle w:val="Default"/>
              <w:spacing w:line="276" w:lineRule="auto"/>
              <w:rPr>
                <w:lang w:eastAsia="en-US"/>
              </w:rPr>
            </w:pPr>
            <w:r w:rsidRPr="00AA3085">
              <w:rPr>
                <w:lang w:eastAsia="en-US"/>
              </w:rPr>
              <w:t>В том числе:</w:t>
            </w:r>
          </w:p>
          <w:p w:rsidR="00FE2D55" w:rsidRPr="00AA3085" w:rsidRDefault="00FE2D55" w:rsidP="00BA0CE2">
            <w:pPr>
              <w:pStyle w:val="Default"/>
              <w:spacing w:line="276" w:lineRule="auto"/>
              <w:rPr>
                <w:lang w:eastAsia="en-US"/>
              </w:rPr>
            </w:pPr>
            <w:r w:rsidRPr="00AA3085">
              <w:rPr>
                <w:lang w:eastAsia="en-US"/>
              </w:rPr>
              <w:t xml:space="preserve">- очное обучение </w:t>
            </w:r>
          </w:p>
          <w:p w:rsidR="00FE2D55" w:rsidRPr="00AA3085" w:rsidRDefault="00FE2D55" w:rsidP="00BA0CE2">
            <w:pPr>
              <w:pStyle w:val="Default"/>
              <w:spacing w:line="276" w:lineRule="auto"/>
              <w:rPr>
                <w:lang w:eastAsia="en-US"/>
              </w:rPr>
            </w:pPr>
            <w:r w:rsidRPr="00AA3085">
              <w:rPr>
                <w:lang w:eastAsia="en-US"/>
              </w:rPr>
              <w:t>- заочное обучение</w:t>
            </w:r>
          </w:p>
        </w:tc>
        <w:tc>
          <w:tcPr>
            <w:tcW w:w="992" w:type="dxa"/>
            <w:tcBorders>
              <w:top w:val="single" w:sz="4" w:space="0" w:color="000000"/>
              <w:left w:val="single" w:sz="4" w:space="0" w:color="000000"/>
              <w:bottom w:val="single" w:sz="4" w:space="0" w:color="000000"/>
              <w:right w:val="single" w:sz="4" w:space="0" w:color="000000"/>
            </w:tcBorders>
          </w:tcPr>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r w:rsidRPr="00AA3085">
              <w:rPr>
                <w:lang w:eastAsia="en-US"/>
              </w:rPr>
              <w:t>22</w:t>
            </w:r>
          </w:p>
          <w:p w:rsidR="00FE2D55" w:rsidRPr="00AA3085" w:rsidRDefault="00FE2D55" w:rsidP="00BA0CE2">
            <w:pPr>
              <w:pStyle w:val="Default"/>
              <w:spacing w:line="276" w:lineRule="auto"/>
              <w:jc w:val="center"/>
              <w:rPr>
                <w:lang w:eastAsia="en-US"/>
              </w:rPr>
            </w:pPr>
            <w:r w:rsidRPr="00AA3085">
              <w:rPr>
                <w:lang w:eastAsia="en-US"/>
              </w:rPr>
              <w:t>12</w:t>
            </w:r>
          </w:p>
        </w:tc>
        <w:tc>
          <w:tcPr>
            <w:tcW w:w="1134" w:type="dxa"/>
            <w:tcBorders>
              <w:top w:val="single" w:sz="4" w:space="0" w:color="000000"/>
              <w:left w:val="single" w:sz="4" w:space="0" w:color="000000"/>
              <w:bottom w:val="single" w:sz="4" w:space="0" w:color="000000"/>
              <w:right w:val="single" w:sz="4" w:space="0" w:color="000000"/>
            </w:tcBorders>
          </w:tcPr>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p>
          <w:p w:rsidR="00FE2D55" w:rsidRPr="00AA3085" w:rsidRDefault="00FE2D55" w:rsidP="00BA0CE2">
            <w:pPr>
              <w:pStyle w:val="Default"/>
              <w:spacing w:line="276" w:lineRule="auto"/>
              <w:jc w:val="center"/>
              <w:rPr>
                <w:lang w:eastAsia="en-US"/>
              </w:rPr>
            </w:pPr>
            <w:r w:rsidRPr="00AA3085">
              <w:rPr>
                <w:lang w:eastAsia="en-US"/>
              </w:rPr>
              <w:t>18</w:t>
            </w:r>
          </w:p>
          <w:p w:rsidR="00FE2D55" w:rsidRPr="00AA3085" w:rsidRDefault="00FE2D55" w:rsidP="00BA0CE2">
            <w:pPr>
              <w:pStyle w:val="Default"/>
              <w:spacing w:line="276" w:lineRule="auto"/>
              <w:jc w:val="center"/>
              <w:rPr>
                <w:lang w:eastAsia="en-US"/>
              </w:rPr>
            </w:pPr>
            <w:r w:rsidRPr="00AA3085">
              <w:rPr>
                <w:lang w:eastAsia="en-US"/>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r>
              <w:rPr>
                <w:lang w:eastAsia="en-US"/>
              </w:rPr>
              <w:t>19</w:t>
            </w:r>
          </w:p>
          <w:p w:rsidR="00FE2D55" w:rsidRPr="00AA3085" w:rsidRDefault="00FE2D55" w:rsidP="00BA0CE2">
            <w:pPr>
              <w:pStyle w:val="Default"/>
              <w:spacing w:line="276" w:lineRule="auto"/>
              <w:jc w:val="center"/>
              <w:rPr>
                <w:lang w:eastAsia="en-US"/>
              </w:rPr>
            </w:pPr>
            <w:r>
              <w:rPr>
                <w:lang w:eastAsia="en-US"/>
              </w:rPr>
              <w:t>8</w:t>
            </w:r>
          </w:p>
        </w:tc>
        <w:tc>
          <w:tcPr>
            <w:tcW w:w="1276" w:type="dxa"/>
            <w:tcBorders>
              <w:top w:val="single" w:sz="4" w:space="0" w:color="000000"/>
              <w:left w:val="single" w:sz="4" w:space="0" w:color="000000"/>
              <w:bottom w:val="single" w:sz="4" w:space="0" w:color="000000"/>
              <w:right w:val="single" w:sz="4" w:space="0" w:color="auto"/>
            </w:tcBorders>
            <w:vAlign w:val="center"/>
          </w:tcPr>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r>
              <w:rPr>
                <w:lang w:eastAsia="en-US"/>
              </w:rPr>
              <w:t>12</w:t>
            </w:r>
          </w:p>
          <w:p w:rsidR="00FE2D55" w:rsidRPr="00AA3085" w:rsidRDefault="00FE2D55" w:rsidP="00BA0CE2">
            <w:pPr>
              <w:pStyle w:val="Default"/>
              <w:spacing w:line="276" w:lineRule="auto"/>
              <w:jc w:val="center"/>
              <w:rPr>
                <w:lang w:eastAsia="en-US"/>
              </w:rPr>
            </w:pPr>
            <w:r>
              <w:rPr>
                <w:lang w:eastAsia="en-US"/>
              </w:rPr>
              <w:t>2</w:t>
            </w:r>
          </w:p>
        </w:tc>
        <w:tc>
          <w:tcPr>
            <w:tcW w:w="992" w:type="dxa"/>
            <w:tcBorders>
              <w:top w:val="single" w:sz="4" w:space="0" w:color="000000"/>
              <w:left w:val="single" w:sz="4" w:space="0" w:color="auto"/>
              <w:bottom w:val="single" w:sz="4" w:space="0" w:color="000000"/>
              <w:right w:val="single" w:sz="4" w:space="0" w:color="000000"/>
            </w:tcBorders>
            <w:vAlign w:val="center"/>
          </w:tcPr>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r>
              <w:rPr>
                <w:lang w:eastAsia="en-US"/>
              </w:rPr>
              <w:t>20</w:t>
            </w:r>
          </w:p>
          <w:p w:rsidR="00FE2D55" w:rsidRPr="00AA3085" w:rsidRDefault="00FE2D55" w:rsidP="00BA0CE2">
            <w:pPr>
              <w:pStyle w:val="Default"/>
              <w:spacing w:line="276" w:lineRule="auto"/>
              <w:jc w:val="center"/>
              <w:rPr>
                <w:lang w:eastAsia="en-US"/>
              </w:rPr>
            </w:pPr>
            <w:r>
              <w:rPr>
                <w:lang w:eastAsia="en-US"/>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p>
          <w:p w:rsidR="00FE2D55" w:rsidRDefault="00FE2D55" w:rsidP="00BA0CE2">
            <w:pPr>
              <w:pStyle w:val="Default"/>
              <w:spacing w:line="276" w:lineRule="auto"/>
              <w:jc w:val="center"/>
              <w:rPr>
                <w:lang w:eastAsia="en-US"/>
              </w:rPr>
            </w:pPr>
            <w:r>
              <w:rPr>
                <w:lang w:eastAsia="en-US"/>
              </w:rPr>
              <w:t>8</w:t>
            </w:r>
          </w:p>
          <w:p w:rsidR="00FE2D55" w:rsidRPr="00AA3085" w:rsidRDefault="00FE2D55" w:rsidP="00BA0CE2">
            <w:pPr>
              <w:pStyle w:val="Default"/>
              <w:spacing w:line="276" w:lineRule="auto"/>
              <w:jc w:val="center"/>
              <w:rPr>
                <w:lang w:eastAsia="en-US"/>
              </w:rPr>
            </w:pPr>
            <w:r>
              <w:rPr>
                <w:lang w:eastAsia="en-US"/>
              </w:rPr>
              <w:t>0</w:t>
            </w:r>
          </w:p>
        </w:tc>
      </w:tr>
      <w:tr w:rsidR="00FE2D55" w:rsidRPr="00AA3085" w:rsidTr="00BA0CE2">
        <w:tc>
          <w:tcPr>
            <w:tcW w:w="426"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both"/>
              <w:rPr>
                <w:lang w:eastAsia="en-US"/>
              </w:rPr>
            </w:pPr>
            <w:r w:rsidRPr="00AA3085">
              <w:rPr>
                <w:lang w:eastAsia="en-US"/>
              </w:rPr>
              <w:lastRenderedPageBreak/>
              <w:t>3</w:t>
            </w:r>
          </w:p>
        </w:tc>
        <w:tc>
          <w:tcPr>
            <w:tcW w:w="2977"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rPr>
                <w:lang w:eastAsia="en-US"/>
              </w:rPr>
            </w:pPr>
            <w:r w:rsidRPr="00AA3085">
              <w:rPr>
                <w:lang w:eastAsia="en-US"/>
              </w:rPr>
              <w:t xml:space="preserve">09.02.03 </w:t>
            </w:r>
          </w:p>
          <w:p w:rsidR="00FE2D55" w:rsidRPr="00AA3085" w:rsidRDefault="00FE2D55" w:rsidP="00BA0CE2">
            <w:pPr>
              <w:pStyle w:val="Default"/>
              <w:spacing w:line="276" w:lineRule="auto"/>
              <w:rPr>
                <w:lang w:eastAsia="en-US"/>
              </w:rPr>
            </w:pPr>
            <w:r w:rsidRPr="00AA3085">
              <w:rPr>
                <w:lang w:eastAsia="en-US"/>
              </w:rPr>
              <w:t>Программирование в компьютерных системах</w:t>
            </w:r>
          </w:p>
          <w:p w:rsidR="00FE2D55" w:rsidRPr="00AA3085" w:rsidRDefault="00FE2D55" w:rsidP="00BA0CE2">
            <w:pPr>
              <w:pStyle w:val="Default"/>
              <w:spacing w:line="276" w:lineRule="auto"/>
              <w:rPr>
                <w:lang w:eastAsia="en-US"/>
              </w:rPr>
            </w:pPr>
            <w:r w:rsidRPr="00AA3085">
              <w:rPr>
                <w:lang w:eastAsia="en-US"/>
              </w:rPr>
              <w:t>(очное обучение)</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after="100" w:afterAutospacing="1" w:line="276" w:lineRule="auto"/>
              <w:jc w:val="center"/>
              <w:rPr>
                <w:lang w:eastAsia="en-US"/>
              </w:rPr>
            </w:pPr>
          </w:p>
          <w:p w:rsidR="00FE2D55" w:rsidRPr="00AA3085" w:rsidRDefault="00FE2D55" w:rsidP="00BA0CE2">
            <w:pPr>
              <w:pStyle w:val="Default"/>
              <w:spacing w:after="100" w:afterAutospacing="1" w:line="276" w:lineRule="auto"/>
              <w:jc w:val="center"/>
              <w:rPr>
                <w:lang w:eastAsia="en-US"/>
              </w:rPr>
            </w:pPr>
            <w:r w:rsidRPr="00AA3085">
              <w:rPr>
                <w:lang w:eastAsia="en-US"/>
              </w:rPr>
              <w:t>8</w:t>
            </w:r>
          </w:p>
          <w:p w:rsidR="00FE2D55" w:rsidRPr="00AA3085" w:rsidRDefault="00FE2D55" w:rsidP="00BA0CE2">
            <w:pPr>
              <w:pStyle w:val="Default"/>
              <w:spacing w:after="100" w:afterAutospacing="1" w:line="276" w:lineRule="auto"/>
              <w:jc w:val="center"/>
              <w:rPr>
                <w:lang w:eastAsia="en-US"/>
              </w:rPr>
            </w:pPr>
          </w:p>
        </w:tc>
        <w:tc>
          <w:tcPr>
            <w:tcW w:w="1134"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after="100" w:afterAutospacing="1" w:line="276" w:lineRule="auto"/>
              <w:jc w:val="center"/>
              <w:rPr>
                <w:lang w:eastAsia="en-US"/>
              </w:rPr>
            </w:pPr>
          </w:p>
          <w:p w:rsidR="00FE2D55" w:rsidRPr="00AA3085" w:rsidRDefault="00FE2D55" w:rsidP="00BA0CE2">
            <w:pPr>
              <w:pStyle w:val="Default"/>
              <w:spacing w:after="100" w:afterAutospacing="1" w:line="276" w:lineRule="auto"/>
              <w:jc w:val="center"/>
              <w:rPr>
                <w:lang w:eastAsia="en-US"/>
              </w:rPr>
            </w:pPr>
            <w:r w:rsidRPr="00AA3085">
              <w:rPr>
                <w:lang w:eastAsia="en-US"/>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2D55" w:rsidRPr="00AA3085" w:rsidRDefault="00FE2D55" w:rsidP="00BA0CE2">
            <w:pPr>
              <w:pStyle w:val="Default"/>
              <w:spacing w:line="276" w:lineRule="auto"/>
              <w:jc w:val="center"/>
              <w:rPr>
                <w:lang w:eastAsia="en-US"/>
              </w:rPr>
            </w:pPr>
            <w:r>
              <w:rPr>
                <w:lang w:eastAsia="en-US"/>
              </w:rPr>
              <w:t>18</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FE2D55" w:rsidRPr="00AA3085" w:rsidRDefault="00FE2D55" w:rsidP="00BA0CE2">
            <w:pPr>
              <w:pStyle w:val="Default"/>
              <w:spacing w:line="276" w:lineRule="auto"/>
              <w:jc w:val="center"/>
              <w:rPr>
                <w:lang w:eastAsia="en-US"/>
              </w:rPr>
            </w:pPr>
            <w:r>
              <w:rPr>
                <w:lang w:eastAsia="en-US"/>
              </w:rPr>
              <w:t>8</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FE2D55" w:rsidRPr="00AA3085" w:rsidRDefault="00FE2D55" w:rsidP="00FE2D55">
            <w:pPr>
              <w:pStyle w:val="Default"/>
              <w:spacing w:line="276" w:lineRule="auto"/>
              <w:jc w:val="center"/>
              <w:rPr>
                <w:lang w:eastAsia="en-US"/>
              </w:rPr>
            </w:pPr>
            <w:r>
              <w:rPr>
                <w:lang w:eastAsia="en-US"/>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2D55" w:rsidRPr="00AA3085" w:rsidRDefault="00FE2D55" w:rsidP="00BA0CE2">
            <w:pPr>
              <w:pStyle w:val="Default"/>
              <w:spacing w:line="276" w:lineRule="auto"/>
              <w:jc w:val="center"/>
              <w:rPr>
                <w:lang w:eastAsia="en-US"/>
              </w:rPr>
            </w:pPr>
            <w:r>
              <w:rPr>
                <w:lang w:eastAsia="en-US"/>
              </w:rPr>
              <w:t>11</w:t>
            </w:r>
          </w:p>
        </w:tc>
      </w:tr>
      <w:tr w:rsidR="00FE2D55" w:rsidRPr="00AA3085" w:rsidTr="00BA0CE2">
        <w:tc>
          <w:tcPr>
            <w:tcW w:w="426" w:type="dxa"/>
            <w:tcBorders>
              <w:top w:val="single" w:sz="4" w:space="0" w:color="000000"/>
              <w:left w:val="single" w:sz="4" w:space="0" w:color="000000"/>
              <w:bottom w:val="single" w:sz="4" w:space="0" w:color="000000"/>
              <w:right w:val="single" w:sz="4" w:space="0" w:color="000000"/>
            </w:tcBorders>
          </w:tcPr>
          <w:p w:rsidR="00FE2D55" w:rsidRPr="00AA3085" w:rsidRDefault="00FE2D55" w:rsidP="00BA0CE2">
            <w:pPr>
              <w:pStyle w:val="Default"/>
              <w:spacing w:line="276" w:lineRule="auto"/>
              <w:jc w:val="both"/>
              <w:rPr>
                <w:b/>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rPr>
                <w:b/>
                <w:lang w:eastAsia="en-US"/>
              </w:rPr>
            </w:pPr>
            <w:r w:rsidRPr="00AA3085">
              <w:rPr>
                <w:b/>
                <w:lang w:eastAsia="en-US"/>
              </w:rPr>
              <w:t>Итого по очной форме обучения:</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sidRPr="00AA3085">
              <w:rPr>
                <w:b/>
                <w:lang w:eastAsia="en-US"/>
              </w:rPr>
              <w:t>69</w:t>
            </w:r>
          </w:p>
        </w:tc>
        <w:tc>
          <w:tcPr>
            <w:tcW w:w="1134"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sidRPr="00AA3085">
              <w:rPr>
                <w:b/>
                <w:lang w:eastAsia="en-US"/>
              </w:rPr>
              <w:t>45</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Pr>
                <w:b/>
                <w:lang w:eastAsia="en-US"/>
              </w:rPr>
              <w:t>43</w:t>
            </w:r>
          </w:p>
        </w:tc>
        <w:tc>
          <w:tcPr>
            <w:tcW w:w="1276" w:type="dxa"/>
            <w:tcBorders>
              <w:top w:val="single" w:sz="4" w:space="0" w:color="000000"/>
              <w:left w:val="single" w:sz="4" w:space="0" w:color="000000"/>
              <w:bottom w:val="single" w:sz="4" w:space="0" w:color="000000"/>
              <w:right w:val="single" w:sz="4" w:space="0" w:color="auto"/>
            </w:tcBorders>
            <w:hideMark/>
          </w:tcPr>
          <w:p w:rsidR="00FE2D55" w:rsidRPr="00AA3085" w:rsidRDefault="00FE2D55" w:rsidP="00BA0CE2">
            <w:pPr>
              <w:pStyle w:val="Default"/>
              <w:spacing w:line="276" w:lineRule="auto"/>
              <w:jc w:val="center"/>
              <w:rPr>
                <w:b/>
                <w:lang w:eastAsia="en-US"/>
              </w:rPr>
            </w:pPr>
            <w:r>
              <w:rPr>
                <w:b/>
                <w:lang w:eastAsia="en-US"/>
              </w:rPr>
              <w:t>22</w:t>
            </w:r>
          </w:p>
        </w:tc>
        <w:tc>
          <w:tcPr>
            <w:tcW w:w="992" w:type="dxa"/>
            <w:tcBorders>
              <w:top w:val="single" w:sz="4" w:space="0" w:color="000000"/>
              <w:left w:val="single" w:sz="4" w:space="0" w:color="auto"/>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Pr>
                <w:b/>
                <w:lang w:eastAsia="en-US"/>
              </w:rPr>
              <w:t>52</w:t>
            </w:r>
          </w:p>
        </w:tc>
        <w:tc>
          <w:tcPr>
            <w:tcW w:w="1276"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FE2D55">
            <w:pPr>
              <w:pStyle w:val="Default"/>
              <w:spacing w:line="276" w:lineRule="auto"/>
              <w:jc w:val="center"/>
              <w:rPr>
                <w:b/>
                <w:lang w:eastAsia="en-US"/>
              </w:rPr>
            </w:pPr>
            <w:r>
              <w:rPr>
                <w:b/>
                <w:lang w:eastAsia="en-US"/>
              </w:rPr>
              <w:t>28</w:t>
            </w:r>
          </w:p>
        </w:tc>
      </w:tr>
      <w:tr w:rsidR="00FE2D55" w:rsidRPr="00AA3085" w:rsidTr="00BA0CE2">
        <w:tc>
          <w:tcPr>
            <w:tcW w:w="426" w:type="dxa"/>
            <w:tcBorders>
              <w:top w:val="single" w:sz="4" w:space="0" w:color="000000"/>
              <w:left w:val="single" w:sz="4" w:space="0" w:color="000000"/>
              <w:bottom w:val="single" w:sz="4" w:space="0" w:color="000000"/>
              <w:right w:val="single" w:sz="4" w:space="0" w:color="000000"/>
            </w:tcBorders>
          </w:tcPr>
          <w:p w:rsidR="00FE2D55" w:rsidRPr="00AA3085" w:rsidRDefault="00FE2D55" w:rsidP="00BA0CE2">
            <w:pPr>
              <w:pStyle w:val="Default"/>
              <w:spacing w:line="276" w:lineRule="auto"/>
              <w:jc w:val="both"/>
              <w:rPr>
                <w:b/>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rPr>
                <w:b/>
                <w:lang w:eastAsia="en-US"/>
              </w:rPr>
            </w:pPr>
            <w:r w:rsidRPr="00AA3085">
              <w:rPr>
                <w:b/>
                <w:lang w:eastAsia="en-US"/>
              </w:rPr>
              <w:t>Итого по заочной форме обучения</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sidRPr="00AA3085">
              <w:rPr>
                <w:b/>
                <w:lang w:eastAsia="en-US"/>
              </w:rPr>
              <w:t>12</w:t>
            </w:r>
          </w:p>
        </w:tc>
        <w:tc>
          <w:tcPr>
            <w:tcW w:w="1134"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sidRPr="00AA3085">
              <w:rPr>
                <w:b/>
                <w:lang w:eastAsia="en-US"/>
              </w:rPr>
              <w:t>2</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Pr>
                <w:b/>
                <w:lang w:eastAsia="en-US"/>
              </w:rPr>
              <w:t>12</w:t>
            </w:r>
          </w:p>
        </w:tc>
        <w:tc>
          <w:tcPr>
            <w:tcW w:w="1276" w:type="dxa"/>
            <w:tcBorders>
              <w:top w:val="single" w:sz="4" w:space="0" w:color="000000"/>
              <w:left w:val="single" w:sz="4" w:space="0" w:color="000000"/>
              <w:bottom w:val="single" w:sz="4" w:space="0" w:color="000000"/>
              <w:right w:val="single" w:sz="4" w:space="0" w:color="auto"/>
            </w:tcBorders>
            <w:hideMark/>
          </w:tcPr>
          <w:p w:rsidR="00FE2D55" w:rsidRPr="00AA3085" w:rsidRDefault="00FE2D55" w:rsidP="00BA0CE2">
            <w:pPr>
              <w:pStyle w:val="Default"/>
              <w:spacing w:line="276" w:lineRule="auto"/>
              <w:jc w:val="center"/>
              <w:rPr>
                <w:b/>
                <w:lang w:eastAsia="en-US"/>
              </w:rPr>
            </w:pPr>
            <w:r>
              <w:rPr>
                <w:b/>
                <w:lang w:eastAsia="en-US"/>
              </w:rPr>
              <w:t>2</w:t>
            </w:r>
          </w:p>
        </w:tc>
        <w:tc>
          <w:tcPr>
            <w:tcW w:w="992" w:type="dxa"/>
            <w:tcBorders>
              <w:top w:val="single" w:sz="4" w:space="0" w:color="000000"/>
              <w:left w:val="single" w:sz="4" w:space="0" w:color="auto"/>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Pr>
                <w:b/>
                <w:lang w:eastAsia="en-US"/>
              </w:rPr>
              <w:t>8</w:t>
            </w:r>
          </w:p>
        </w:tc>
        <w:tc>
          <w:tcPr>
            <w:tcW w:w="1276"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Pr>
                <w:b/>
                <w:lang w:eastAsia="en-US"/>
              </w:rPr>
              <w:t>0</w:t>
            </w:r>
          </w:p>
        </w:tc>
      </w:tr>
      <w:tr w:rsidR="00FE2D55" w:rsidRPr="00AA3085" w:rsidTr="00BA0CE2">
        <w:tc>
          <w:tcPr>
            <w:tcW w:w="426" w:type="dxa"/>
            <w:tcBorders>
              <w:top w:val="single" w:sz="4" w:space="0" w:color="000000"/>
              <w:left w:val="single" w:sz="4" w:space="0" w:color="000000"/>
              <w:bottom w:val="single" w:sz="4" w:space="0" w:color="000000"/>
              <w:right w:val="single" w:sz="4" w:space="0" w:color="000000"/>
            </w:tcBorders>
          </w:tcPr>
          <w:p w:rsidR="00FE2D55" w:rsidRPr="00AA3085" w:rsidRDefault="00FE2D55" w:rsidP="00BA0CE2">
            <w:pPr>
              <w:pStyle w:val="Default"/>
              <w:spacing w:line="276" w:lineRule="auto"/>
              <w:jc w:val="both"/>
              <w:rPr>
                <w:b/>
                <w:lang w:eastAsia="en-US"/>
              </w:rPr>
            </w:pPr>
          </w:p>
        </w:tc>
        <w:tc>
          <w:tcPr>
            <w:tcW w:w="2977"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rPr>
                <w:b/>
                <w:lang w:eastAsia="en-US"/>
              </w:rPr>
            </w:pPr>
            <w:r w:rsidRPr="00AA3085">
              <w:rPr>
                <w:b/>
                <w:lang w:eastAsia="en-US"/>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sidRPr="00AA3085">
              <w:rPr>
                <w:b/>
                <w:lang w:eastAsia="en-US"/>
              </w:rPr>
              <w:t>81</w:t>
            </w:r>
          </w:p>
        </w:tc>
        <w:tc>
          <w:tcPr>
            <w:tcW w:w="1134"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sidRPr="00AA3085">
              <w:rPr>
                <w:b/>
                <w:lang w:eastAsia="en-US"/>
              </w:rPr>
              <w:t>47</w:t>
            </w:r>
          </w:p>
        </w:tc>
        <w:tc>
          <w:tcPr>
            <w:tcW w:w="992"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BA0CE2">
            <w:pPr>
              <w:pStyle w:val="Default"/>
              <w:spacing w:line="276" w:lineRule="auto"/>
              <w:jc w:val="center"/>
              <w:rPr>
                <w:b/>
                <w:lang w:eastAsia="en-US"/>
              </w:rPr>
            </w:pPr>
            <w:r>
              <w:rPr>
                <w:b/>
                <w:lang w:eastAsia="en-US"/>
              </w:rPr>
              <w:t>65</w:t>
            </w:r>
          </w:p>
        </w:tc>
        <w:tc>
          <w:tcPr>
            <w:tcW w:w="1276" w:type="dxa"/>
            <w:tcBorders>
              <w:top w:val="single" w:sz="4" w:space="0" w:color="000000"/>
              <w:left w:val="single" w:sz="4" w:space="0" w:color="000000"/>
              <w:bottom w:val="single" w:sz="4" w:space="0" w:color="000000"/>
              <w:right w:val="single" w:sz="4" w:space="0" w:color="auto"/>
            </w:tcBorders>
            <w:hideMark/>
          </w:tcPr>
          <w:p w:rsidR="00FE2D55" w:rsidRPr="00AA3085" w:rsidRDefault="00FE2D55" w:rsidP="00BA0CE2">
            <w:pPr>
              <w:pStyle w:val="Default"/>
              <w:spacing w:line="276" w:lineRule="auto"/>
              <w:jc w:val="center"/>
              <w:rPr>
                <w:b/>
                <w:lang w:eastAsia="en-US"/>
              </w:rPr>
            </w:pPr>
            <w:r>
              <w:rPr>
                <w:b/>
                <w:lang w:eastAsia="en-US"/>
              </w:rPr>
              <w:t>24</w:t>
            </w:r>
          </w:p>
        </w:tc>
        <w:tc>
          <w:tcPr>
            <w:tcW w:w="992" w:type="dxa"/>
            <w:tcBorders>
              <w:top w:val="single" w:sz="4" w:space="0" w:color="000000"/>
              <w:left w:val="single" w:sz="4" w:space="0" w:color="auto"/>
              <w:bottom w:val="single" w:sz="4" w:space="0" w:color="000000"/>
              <w:right w:val="single" w:sz="4" w:space="0" w:color="000000"/>
            </w:tcBorders>
            <w:hideMark/>
          </w:tcPr>
          <w:p w:rsidR="00FE2D55" w:rsidRPr="00AA3085" w:rsidRDefault="00FE2D55" w:rsidP="00FE2D55">
            <w:pPr>
              <w:pStyle w:val="Default"/>
              <w:spacing w:line="276" w:lineRule="auto"/>
              <w:jc w:val="center"/>
              <w:rPr>
                <w:b/>
                <w:lang w:eastAsia="en-US"/>
              </w:rPr>
            </w:pPr>
            <w:r>
              <w:rPr>
                <w:b/>
                <w:lang w:eastAsia="en-US"/>
              </w:rPr>
              <w:t>60</w:t>
            </w:r>
          </w:p>
        </w:tc>
        <w:tc>
          <w:tcPr>
            <w:tcW w:w="1276" w:type="dxa"/>
            <w:tcBorders>
              <w:top w:val="single" w:sz="4" w:space="0" w:color="000000"/>
              <w:left w:val="single" w:sz="4" w:space="0" w:color="000000"/>
              <w:bottom w:val="single" w:sz="4" w:space="0" w:color="000000"/>
              <w:right w:val="single" w:sz="4" w:space="0" w:color="000000"/>
            </w:tcBorders>
            <w:hideMark/>
          </w:tcPr>
          <w:p w:rsidR="00FE2D55" w:rsidRPr="00AA3085" w:rsidRDefault="00FE2D55" w:rsidP="00FE2D55">
            <w:pPr>
              <w:pStyle w:val="Default"/>
              <w:spacing w:line="276" w:lineRule="auto"/>
              <w:jc w:val="center"/>
              <w:rPr>
                <w:b/>
                <w:lang w:eastAsia="en-US"/>
              </w:rPr>
            </w:pPr>
            <w:r>
              <w:rPr>
                <w:b/>
                <w:lang w:eastAsia="en-US"/>
              </w:rPr>
              <w:t>28</w:t>
            </w:r>
          </w:p>
        </w:tc>
      </w:tr>
    </w:tbl>
    <w:p w:rsidR="00AD6A6A" w:rsidRDefault="00AD6A6A" w:rsidP="009E5A7B">
      <w:pPr>
        <w:spacing w:line="360" w:lineRule="auto"/>
        <w:jc w:val="both"/>
      </w:pPr>
    </w:p>
    <w:p w:rsidR="00FE2D55" w:rsidRDefault="00FE2D55" w:rsidP="009E5A7B">
      <w:pPr>
        <w:spacing w:line="360" w:lineRule="auto"/>
        <w:jc w:val="both"/>
      </w:pPr>
    </w:p>
    <w:p w:rsidR="00FE2D55" w:rsidRDefault="00FE2D55" w:rsidP="00FE2D55">
      <w:pPr>
        <w:spacing w:line="360" w:lineRule="auto"/>
        <w:jc w:val="center"/>
      </w:pPr>
    </w:p>
    <w:p w:rsidR="00FE2D55" w:rsidRPr="009E5A7B" w:rsidRDefault="00FE2D55" w:rsidP="00FE2D55">
      <w:pPr>
        <w:spacing w:line="360" w:lineRule="auto"/>
        <w:jc w:val="center"/>
        <w:rPr>
          <w:b/>
        </w:rPr>
      </w:pPr>
      <w:r w:rsidRPr="009E5A7B">
        <w:rPr>
          <w:b/>
        </w:rPr>
        <w:t>3.4 Трудоустройство выпускников</w:t>
      </w:r>
    </w:p>
    <w:p w:rsidR="00FE2D55" w:rsidRPr="00AA3085" w:rsidRDefault="00FE2D55" w:rsidP="00FE2D55">
      <w:pPr>
        <w:spacing w:line="360" w:lineRule="auto"/>
        <w:ind w:firstLineChars="295" w:firstLine="711"/>
        <w:jc w:val="center"/>
        <w:rPr>
          <w:b/>
          <w:iCs/>
          <w:spacing w:val="-6"/>
        </w:rPr>
      </w:pPr>
      <w:r w:rsidRPr="00AA3085">
        <w:rPr>
          <w:b/>
        </w:rPr>
        <w:t>Структура и динамика показателей выпуска обучающихся ФКПОУ «</w:t>
      </w:r>
      <w:proofErr w:type="spellStart"/>
      <w:r w:rsidRPr="00AA3085">
        <w:rPr>
          <w:b/>
        </w:rPr>
        <w:t>Калачевский</w:t>
      </w:r>
      <w:proofErr w:type="spellEnd"/>
      <w:r w:rsidRPr="00AA3085">
        <w:rPr>
          <w:b/>
        </w:rPr>
        <w:t xml:space="preserve"> техникум-интернат» Минтруда России за период 201</w:t>
      </w:r>
      <w:r>
        <w:rPr>
          <w:b/>
        </w:rPr>
        <w:t>7</w:t>
      </w:r>
      <w:r w:rsidRPr="00AA3085">
        <w:rPr>
          <w:b/>
        </w:rPr>
        <w:t>-201</w:t>
      </w:r>
      <w:r>
        <w:rPr>
          <w:b/>
        </w:rPr>
        <w:t>9</w:t>
      </w:r>
      <w:r w:rsidRPr="00AA3085">
        <w:rPr>
          <w:b/>
        </w:rPr>
        <w:t xml:space="preserve"> годы</w:t>
      </w:r>
    </w:p>
    <w:p w:rsidR="00FE2D55" w:rsidRDefault="00FE2D55" w:rsidP="009E5A7B">
      <w:pPr>
        <w:spacing w:line="360" w:lineRule="auto"/>
        <w:jc w:val="both"/>
      </w:pPr>
    </w:p>
    <w:p w:rsidR="00B97F24" w:rsidRDefault="009E5A7B" w:rsidP="009E5A7B">
      <w:pPr>
        <w:spacing w:line="360" w:lineRule="auto"/>
        <w:jc w:val="both"/>
      </w:pPr>
      <w:r>
        <w:t xml:space="preserve">Трудоустройство выпускников Техникума осуществляется </w:t>
      </w:r>
      <w:r w:rsidR="00B97F24">
        <w:t>без направлений на работу.</w:t>
      </w:r>
    </w:p>
    <w:tbl>
      <w:tblPr>
        <w:tblStyle w:val="a4"/>
        <w:tblW w:w="0" w:type="auto"/>
        <w:tblLook w:val="04A0"/>
      </w:tblPr>
      <w:tblGrid>
        <w:gridCol w:w="2127"/>
        <w:gridCol w:w="1767"/>
        <w:gridCol w:w="1537"/>
        <w:gridCol w:w="1535"/>
        <w:gridCol w:w="1500"/>
        <w:gridCol w:w="1530"/>
      </w:tblGrid>
      <w:tr w:rsidR="00B97F24" w:rsidTr="00B97F24">
        <w:tc>
          <w:tcPr>
            <w:tcW w:w="1843"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Специальности</w:t>
            </w:r>
          </w:p>
        </w:tc>
        <w:tc>
          <w:tcPr>
            <w:tcW w:w="1767"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Трудоустроено</w:t>
            </w:r>
          </w:p>
        </w:tc>
        <w:tc>
          <w:tcPr>
            <w:tcW w:w="1602"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 xml:space="preserve">Не </w:t>
            </w:r>
            <w:proofErr w:type="spellStart"/>
            <w:proofErr w:type="gramStart"/>
            <w:r>
              <w:rPr>
                <w:rStyle w:val="af4"/>
                <w:rFonts w:ascii="Montserrat" w:hAnsi="Montserrat"/>
                <w:color w:val="292929"/>
                <w:sz w:val="23"/>
                <w:szCs w:val="23"/>
              </w:rPr>
              <w:t>трудоуст-роено</w:t>
            </w:r>
            <w:proofErr w:type="spellEnd"/>
            <w:proofErr w:type="gramEnd"/>
          </w:p>
        </w:tc>
        <w:tc>
          <w:tcPr>
            <w:tcW w:w="1601"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 xml:space="preserve">Служба в </w:t>
            </w:r>
            <w:proofErr w:type="gramStart"/>
            <w:r>
              <w:rPr>
                <w:rStyle w:val="af4"/>
                <w:rFonts w:ascii="Montserrat" w:hAnsi="Montserrat"/>
                <w:color w:val="292929"/>
                <w:sz w:val="23"/>
                <w:szCs w:val="23"/>
              </w:rPr>
              <w:t>ВС</w:t>
            </w:r>
            <w:proofErr w:type="gramEnd"/>
            <w:r>
              <w:rPr>
                <w:rStyle w:val="af4"/>
                <w:rFonts w:ascii="Montserrat" w:hAnsi="Montserrat"/>
                <w:color w:val="292929"/>
                <w:sz w:val="23"/>
                <w:szCs w:val="23"/>
              </w:rPr>
              <w:t>, уход за ребенком</w:t>
            </w:r>
          </w:p>
        </w:tc>
        <w:tc>
          <w:tcPr>
            <w:tcW w:w="1584" w:type="dxa"/>
            <w:vAlign w:val="center"/>
          </w:tcPr>
          <w:p w:rsidR="00B97F24" w:rsidRDefault="00B97F24">
            <w:pPr>
              <w:pStyle w:val="af2"/>
              <w:spacing w:before="0" w:beforeAutospacing="0" w:after="240" w:afterAutospacing="0"/>
              <w:jc w:val="center"/>
              <w:rPr>
                <w:rFonts w:ascii="Montserrat" w:hAnsi="Montserrat"/>
                <w:color w:val="292929"/>
                <w:sz w:val="23"/>
                <w:szCs w:val="23"/>
              </w:rPr>
            </w:pPr>
            <w:proofErr w:type="spellStart"/>
            <w:proofErr w:type="gramStart"/>
            <w:r>
              <w:rPr>
                <w:rStyle w:val="af4"/>
                <w:rFonts w:ascii="Montserrat" w:hAnsi="Montserrat"/>
                <w:color w:val="292929"/>
                <w:sz w:val="23"/>
                <w:szCs w:val="23"/>
              </w:rPr>
              <w:t>Продол-жили</w:t>
            </w:r>
            <w:proofErr w:type="spellEnd"/>
            <w:proofErr w:type="gramEnd"/>
            <w:r>
              <w:rPr>
                <w:rStyle w:val="af4"/>
                <w:rFonts w:ascii="Montserrat" w:hAnsi="Montserrat"/>
                <w:color w:val="292929"/>
                <w:sz w:val="23"/>
                <w:szCs w:val="23"/>
              </w:rPr>
              <w:t xml:space="preserve"> </w:t>
            </w:r>
            <w:proofErr w:type="spellStart"/>
            <w:r>
              <w:rPr>
                <w:rStyle w:val="af4"/>
                <w:rFonts w:ascii="Montserrat" w:hAnsi="Montserrat"/>
                <w:color w:val="292929"/>
                <w:sz w:val="23"/>
                <w:szCs w:val="23"/>
              </w:rPr>
              <w:t>обуче-ние</w:t>
            </w:r>
            <w:proofErr w:type="spellEnd"/>
            <w:r>
              <w:rPr>
                <w:rStyle w:val="af4"/>
                <w:rFonts w:ascii="Montserrat" w:hAnsi="Montserrat"/>
                <w:color w:val="292929"/>
                <w:sz w:val="23"/>
                <w:szCs w:val="23"/>
              </w:rPr>
              <w:t xml:space="preserve"> в ВУЗе</w:t>
            </w:r>
          </w:p>
        </w:tc>
        <w:tc>
          <w:tcPr>
            <w:tcW w:w="1599"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Выпуск всего по очной форме обучения</w:t>
            </w:r>
          </w:p>
        </w:tc>
      </w:tr>
      <w:tr w:rsidR="00B97F24" w:rsidTr="00B97F24">
        <w:tc>
          <w:tcPr>
            <w:tcW w:w="1843" w:type="dxa"/>
            <w:vAlign w:val="center"/>
          </w:tcPr>
          <w:p w:rsidR="00B97F24" w:rsidRDefault="00B97F24">
            <w:pPr>
              <w:pStyle w:val="af2"/>
              <w:spacing w:before="0" w:beforeAutospacing="0" w:after="240" w:afterAutospacing="0"/>
              <w:rPr>
                <w:rFonts w:ascii="Montserrat" w:hAnsi="Montserrat"/>
                <w:color w:val="292929"/>
                <w:sz w:val="23"/>
                <w:szCs w:val="23"/>
              </w:rPr>
            </w:pPr>
            <w:r>
              <w:rPr>
                <w:rFonts w:ascii="Montserrat" w:hAnsi="Montserrat"/>
                <w:color w:val="292929"/>
                <w:sz w:val="23"/>
                <w:szCs w:val="23"/>
              </w:rPr>
              <w:t>Экономика и бухгалтерский учет</w:t>
            </w:r>
          </w:p>
        </w:tc>
        <w:tc>
          <w:tcPr>
            <w:tcW w:w="1767"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9</w:t>
            </w:r>
          </w:p>
        </w:tc>
        <w:tc>
          <w:tcPr>
            <w:tcW w:w="1602"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1</w:t>
            </w:r>
          </w:p>
        </w:tc>
        <w:tc>
          <w:tcPr>
            <w:tcW w:w="1601"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2</w:t>
            </w:r>
          </w:p>
        </w:tc>
        <w:tc>
          <w:tcPr>
            <w:tcW w:w="1584"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8</w:t>
            </w:r>
          </w:p>
        </w:tc>
        <w:tc>
          <w:tcPr>
            <w:tcW w:w="1599"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20</w:t>
            </w:r>
          </w:p>
        </w:tc>
      </w:tr>
      <w:tr w:rsidR="00B97F24" w:rsidTr="00B97F24">
        <w:tc>
          <w:tcPr>
            <w:tcW w:w="1843" w:type="dxa"/>
            <w:vAlign w:val="center"/>
          </w:tcPr>
          <w:p w:rsidR="00B97F24" w:rsidRDefault="00B97F24">
            <w:pPr>
              <w:pStyle w:val="af2"/>
              <w:spacing w:before="0" w:beforeAutospacing="0" w:after="240" w:afterAutospacing="0"/>
              <w:rPr>
                <w:rFonts w:ascii="Montserrat" w:hAnsi="Montserrat"/>
                <w:color w:val="292929"/>
                <w:sz w:val="23"/>
                <w:szCs w:val="23"/>
              </w:rPr>
            </w:pPr>
            <w:r>
              <w:rPr>
                <w:rFonts w:ascii="Montserrat" w:hAnsi="Montserrat"/>
                <w:color w:val="292929"/>
                <w:sz w:val="23"/>
                <w:szCs w:val="23"/>
              </w:rPr>
              <w:t>Банковское дело</w:t>
            </w:r>
          </w:p>
        </w:tc>
        <w:tc>
          <w:tcPr>
            <w:tcW w:w="1767"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5</w:t>
            </w:r>
          </w:p>
        </w:tc>
        <w:tc>
          <w:tcPr>
            <w:tcW w:w="1602"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7</w:t>
            </w:r>
          </w:p>
        </w:tc>
        <w:tc>
          <w:tcPr>
            <w:tcW w:w="1601"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2</w:t>
            </w:r>
          </w:p>
        </w:tc>
        <w:tc>
          <w:tcPr>
            <w:tcW w:w="1584"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3</w:t>
            </w:r>
          </w:p>
        </w:tc>
        <w:tc>
          <w:tcPr>
            <w:tcW w:w="1599"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17</w:t>
            </w:r>
          </w:p>
        </w:tc>
      </w:tr>
      <w:tr w:rsidR="00B97F24" w:rsidTr="00B97F24">
        <w:tc>
          <w:tcPr>
            <w:tcW w:w="1843" w:type="dxa"/>
            <w:vAlign w:val="center"/>
          </w:tcPr>
          <w:p w:rsidR="00B97F24" w:rsidRDefault="00B97F24">
            <w:pPr>
              <w:pStyle w:val="af2"/>
              <w:spacing w:before="0" w:beforeAutospacing="0" w:after="240" w:afterAutospacing="0"/>
              <w:rPr>
                <w:rFonts w:ascii="Montserrat" w:hAnsi="Montserrat"/>
                <w:color w:val="292929"/>
                <w:sz w:val="23"/>
                <w:szCs w:val="23"/>
              </w:rPr>
            </w:pPr>
            <w:r>
              <w:rPr>
                <w:rFonts w:ascii="Montserrat" w:hAnsi="Montserrat"/>
                <w:color w:val="292929"/>
                <w:sz w:val="23"/>
                <w:szCs w:val="23"/>
              </w:rPr>
              <w:t>Программирование в компьютерных системах</w:t>
            </w:r>
          </w:p>
        </w:tc>
        <w:tc>
          <w:tcPr>
            <w:tcW w:w="1767"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9</w:t>
            </w:r>
          </w:p>
        </w:tc>
        <w:tc>
          <w:tcPr>
            <w:tcW w:w="1602"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4</w:t>
            </w:r>
          </w:p>
        </w:tc>
        <w:tc>
          <w:tcPr>
            <w:tcW w:w="1601"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2</w:t>
            </w:r>
          </w:p>
        </w:tc>
        <w:tc>
          <w:tcPr>
            <w:tcW w:w="1584"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0</w:t>
            </w:r>
          </w:p>
        </w:tc>
        <w:tc>
          <w:tcPr>
            <w:tcW w:w="1599"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Fonts w:ascii="Montserrat" w:hAnsi="Montserrat"/>
                <w:color w:val="292929"/>
                <w:sz w:val="23"/>
                <w:szCs w:val="23"/>
              </w:rPr>
              <w:t>15</w:t>
            </w:r>
          </w:p>
        </w:tc>
      </w:tr>
      <w:tr w:rsidR="00B97F24" w:rsidTr="00B97F24">
        <w:tc>
          <w:tcPr>
            <w:tcW w:w="1843" w:type="dxa"/>
            <w:vAlign w:val="center"/>
          </w:tcPr>
          <w:p w:rsidR="00B97F24" w:rsidRDefault="00B97F24">
            <w:pPr>
              <w:pStyle w:val="af2"/>
              <w:spacing w:before="0" w:beforeAutospacing="0" w:after="240" w:afterAutospacing="0"/>
              <w:rPr>
                <w:rFonts w:ascii="Montserrat" w:hAnsi="Montserrat"/>
                <w:color w:val="292929"/>
                <w:sz w:val="23"/>
                <w:szCs w:val="23"/>
              </w:rPr>
            </w:pPr>
            <w:r>
              <w:rPr>
                <w:rStyle w:val="af4"/>
                <w:rFonts w:ascii="Montserrat" w:hAnsi="Montserrat"/>
                <w:color w:val="292929"/>
                <w:sz w:val="23"/>
                <w:szCs w:val="23"/>
              </w:rPr>
              <w:t>Всего:</w:t>
            </w:r>
          </w:p>
        </w:tc>
        <w:tc>
          <w:tcPr>
            <w:tcW w:w="1767"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23</w:t>
            </w:r>
          </w:p>
        </w:tc>
        <w:tc>
          <w:tcPr>
            <w:tcW w:w="1602"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12</w:t>
            </w:r>
          </w:p>
        </w:tc>
        <w:tc>
          <w:tcPr>
            <w:tcW w:w="1601"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6</w:t>
            </w:r>
          </w:p>
        </w:tc>
        <w:tc>
          <w:tcPr>
            <w:tcW w:w="1584"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11</w:t>
            </w:r>
          </w:p>
        </w:tc>
        <w:tc>
          <w:tcPr>
            <w:tcW w:w="1599" w:type="dxa"/>
            <w:vAlign w:val="center"/>
          </w:tcPr>
          <w:p w:rsidR="00B97F24" w:rsidRDefault="00B97F24">
            <w:pPr>
              <w:pStyle w:val="af2"/>
              <w:spacing w:before="0" w:beforeAutospacing="0" w:after="240" w:afterAutospacing="0"/>
              <w:jc w:val="center"/>
              <w:rPr>
                <w:rFonts w:ascii="Montserrat" w:hAnsi="Montserrat"/>
                <w:color w:val="292929"/>
                <w:sz w:val="23"/>
                <w:szCs w:val="23"/>
              </w:rPr>
            </w:pPr>
            <w:r>
              <w:rPr>
                <w:rStyle w:val="af4"/>
                <w:rFonts w:ascii="Montserrat" w:hAnsi="Montserrat"/>
                <w:color w:val="292929"/>
                <w:sz w:val="23"/>
                <w:szCs w:val="23"/>
              </w:rPr>
              <w:t>52</w:t>
            </w:r>
          </w:p>
        </w:tc>
      </w:tr>
    </w:tbl>
    <w:p w:rsidR="00B97F24" w:rsidRPr="00AA3085" w:rsidRDefault="00B97F24" w:rsidP="009E5A7B">
      <w:pPr>
        <w:spacing w:line="360" w:lineRule="auto"/>
        <w:jc w:val="both"/>
      </w:pPr>
    </w:p>
    <w:p w:rsidR="00275C1B" w:rsidRDefault="00275C1B">
      <w:pPr>
        <w:spacing w:after="200" w:line="276" w:lineRule="auto"/>
      </w:pPr>
      <w:r>
        <w:br w:type="page"/>
      </w:r>
    </w:p>
    <w:p w:rsidR="00275C1B" w:rsidRPr="00786C24" w:rsidRDefault="00275C1B" w:rsidP="00275C1B">
      <w:pPr>
        <w:pStyle w:val="Style11"/>
        <w:widowControl/>
        <w:spacing w:before="24" w:line="100" w:lineRule="atLeast"/>
        <w:jc w:val="center"/>
      </w:pPr>
      <w:r w:rsidRPr="00786C24">
        <w:rPr>
          <w:rStyle w:val="FontStyle161"/>
        </w:rPr>
        <w:lastRenderedPageBreak/>
        <w:t xml:space="preserve">Воспитательная работа и социальная защита </w:t>
      </w:r>
      <w:proofErr w:type="gramStart"/>
      <w:r w:rsidRPr="00786C24">
        <w:rPr>
          <w:rStyle w:val="FontStyle161"/>
        </w:rPr>
        <w:t>обучающихся</w:t>
      </w:r>
      <w:proofErr w:type="gramEnd"/>
      <w:r w:rsidRPr="00786C24">
        <w:rPr>
          <w:rStyle w:val="FontStyle161"/>
        </w:rPr>
        <w:t>.</w:t>
      </w:r>
    </w:p>
    <w:p w:rsidR="00275C1B" w:rsidRPr="00786C24" w:rsidRDefault="00275C1B" w:rsidP="00275C1B">
      <w:pPr>
        <w:pStyle w:val="Style11"/>
        <w:widowControl/>
        <w:spacing w:before="24" w:line="100" w:lineRule="atLeast"/>
        <w:ind w:left="-709"/>
        <w:jc w:val="center"/>
      </w:pPr>
    </w:p>
    <w:p w:rsidR="00275C1B" w:rsidRPr="00786C24" w:rsidRDefault="00275C1B" w:rsidP="00275C1B">
      <w:pPr>
        <w:shd w:val="clear" w:color="auto" w:fill="FFFFFF"/>
        <w:spacing w:line="100" w:lineRule="atLeast"/>
        <w:jc w:val="both"/>
        <w:rPr>
          <w:b/>
          <w:iCs/>
          <w:color w:val="000000"/>
          <w:spacing w:val="1"/>
        </w:rPr>
      </w:pPr>
      <w:proofErr w:type="gramStart"/>
      <w:r w:rsidRPr="00786C24">
        <w:rPr>
          <w:color w:val="000000"/>
          <w:spacing w:val="-8"/>
        </w:rPr>
        <w:t xml:space="preserve">Воспитательная работа – важнейшая составная часть </w:t>
      </w:r>
      <w:r w:rsidRPr="00786C24">
        <w:rPr>
          <w:color w:val="000000"/>
          <w:spacing w:val="-6"/>
        </w:rPr>
        <w:t xml:space="preserve"> образовательного процесса, осуществляемая в учебное и вне учебное время, которая обеспечивает формирование нравственных, </w:t>
      </w:r>
      <w:r w:rsidRPr="00786C24">
        <w:rPr>
          <w:color w:val="000000"/>
          <w:spacing w:val="-8"/>
        </w:rPr>
        <w:t xml:space="preserve">общекультурных, гражданских и профессиональных качеств личности </w:t>
      </w:r>
      <w:r w:rsidRPr="00786C24">
        <w:rPr>
          <w:color w:val="000000"/>
          <w:spacing w:val="-7"/>
        </w:rPr>
        <w:t>будущего специалиста.</w:t>
      </w:r>
      <w:proofErr w:type="gramEnd"/>
    </w:p>
    <w:p w:rsidR="00275C1B" w:rsidRPr="00786C24" w:rsidRDefault="00275C1B" w:rsidP="00275C1B">
      <w:pPr>
        <w:jc w:val="both"/>
        <w:rPr>
          <w:color w:val="000000"/>
        </w:rPr>
      </w:pPr>
      <w:r w:rsidRPr="00786C24">
        <w:rPr>
          <w:b/>
          <w:iCs/>
          <w:color w:val="000000"/>
          <w:spacing w:val="1"/>
        </w:rPr>
        <w:t xml:space="preserve">Цель </w:t>
      </w:r>
      <w:r w:rsidRPr="00786C24">
        <w:rPr>
          <w:b/>
          <w:color w:val="000000"/>
          <w:spacing w:val="1"/>
        </w:rPr>
        <w:t>воспитательной работы</w:t>
      </w:r>
      <w:r w:rsidRPr="00786C24">
        <w:rPr>
          <w:color w:val="000000"/>
          <w:spacing w:val="1"/>
        </w:rPr>
        <w:t xml:space="preserve"> – формирование </w:t>
      </w:r>
      <w:r w:rsidRPr="00786C24">
        <w:rPr>
          <w:color w:val="000000"/>
          <w:spacing w:val="-2"/>
        </w:rPr>
        <w:t xml:space="preserve">у студентов социально значимых и профессионально важных качеств, воспитание </w:t>
      </w:r>
      <w:r w:rsidRPr="00786C24">
        <w:rPr>
          <w:color w:val="000000"/>
        </w:rPr>
        <w:t xml:space="preserve">высоконравственной, духовно развитой </w:t>
      </w:r>
      <w:r w:rsidRPr="00786C24">
        <w:t>личности</w:t>
      </w:r>
      <w:r w:rsidRPr="00786C24">
        <w:rPr>
          <w:color w:val="000000"/>
        </w:rPr>
        <w:t xml:space="preserve">, готовой к выполнению гражданского и профессионального долга. </w:t>
      </w:r>
    </w:p>
    <w:p w:rsidR="00275C1B" w:rsidRPr="00786C24" w:rsidRDefault="00275C1B" w:rsidP="00275C1B">
      <w:pPr>
        <w:spacing w:line="100" w:lineRule="atLeast"/>
        <w:jc w:val="both"/>
        <w:rPr>
          <w:b/>
          <w:color w:val="000000"/>
          <w:spacing w:val="2"/>
        </w:rPr>
      </w:pPr>
    </w:p>
    <w:p w:rsidR="00275C1B" w:rsidRPr="00786C24" w:rsidRDefault="00275C1B" w:rsidP="00275C1B">
      <w:pPr>
        <w:shd w:val="clear" w:color="auto" w:fill="FFFFFF"/>
        <w:spacing w:line="100" w:lineRule="atLeast"/>
        <w:jc w:val="both"/>
        <w:rPr>
          <w:color w:val="000000"/>
        </w:rPr>
      </w:pPr>
      <w:r w:rsidRPr="00786C24">
        <w:rPr>
          <w:b/>
          <w:color w:val="000000"/>
          <w:spacing w:val="2"/>
        </w:rPr>
        <w:t xml:space="preserve">Основные </w:t>
      </w:r>
      <w:r w:rsidRPr="00786C24">
        <w:rPr>
          <w:b/>
          <w:iCs/>
          <w:color w:val="000000"/>
          <w:spacing w:val="2"/>
        </w:rPr>
        <w:t xml:space="preserve">задачи </w:t>
      </w:r>
      <w:r w:rsidRPr="00786C24">
        <w:rPr>
          <w:b/>
          <w:color w:val="000000"/>
          <w:spacing w:val="2"/>
        </w:rPr>
        <w:t>воспитания:</w:t>
      </w:r>
    </w:p>
    <w:p w:rsidR="00275C1B" w:rsidRPr="00786C24" w:rsidRDefault="00275C1B" w:rsidP="00275C1B">
      <w:pPr>
        <w:shd w:val="clear" w:color="auto" w:fill="FFFFFF"/>
        <w:spacing w:line="100" w:lineRule="atLeast"/>
        <w:jc w:val="both"/>
        <w:rPr>
          <w:color w:val="000000"/>
        </w:rPr>
      </w:pPr>
      <w:r w:rsidRPr="00786C24">
        <w:rPr>
          <w:color w:val="000000"/>
        </w:rPr>
        <w:t xml:space="preserve">- </w:t>
      </w:r>
      <w:r w:rsidRPr="00786C24">
        <w:rPr>
          <w:color w:val="000000"/>
          <w:spacing w:val="-1"/>
        </w:rPr>
        <w:t>формирование личной ответственности за собственную судьбу, судьбу отечества, активной гражданской позиции;</w:t>
      </w:r>
    </w:p>
    <w:p w:rsidR="00275C1B" w:rsidRPr="00786C24" w:rsidRDefault="00275C1B" w:rsidP="00275C1B">
      <w:pPr>
        <w:shd w:val="clear" w:color="auto" w:fill="FFFFFF"/>
        <w:spacing w:line="100" w:lineRule="atLeast"/>
        <w:jc w:val="both"/>
        <w:rPr>
          <w:color w:val="000000"/>
        </w:rPr>
      </w:pPr>
      <w:r w:rsidRPr="00786C24">
        <w:rPr>
          <w:color w:val="000000"/>
        </w:rPr>
        <w:t xml:space="preserve">- </w:t>
      </w:r>
      <w:r w:rsidRPr="00786C24">
        <w:rPr>
          <w:color w:val="000000"/>
          <w:spacing w:val="-2"/>
        </w:rPr>
        <w:t>развитие коллективизма, мобильности, конкурентоспособности, позитивных ценностных ориентаций, творческой активности;</w:t>
      </w:r>
    </w:p>
    <w:p w:rsidR="00275C1B" w:rsidRPr="00786C24" w:rsidRDefault="00275C1B" w:rsidP="00275C1B">
      <w:pPr>
        <w:shd w:val="clear" w:color="auto" w:fill="FFFFFF"/>
        <w:spacing w:line="100" w:lineRule="atLeast"/>
        <w:jc w:val="both"/>
        <w:rPr>
          <w:color w:val="000000"/>
        </w:rPr>
      </w:pPr>
      <w:r w:rsidRPr="00786C24">
        <w:rPr>
          <w:color w:val="000000"/>
        </w:rPr>
        <w:t>- развитие организаторских способностей посредством ориентации на участие в самоуправлении;</w:t>
      </w:r>
    </w:p>
    <w:p w:rsidR="00275C1B" w:rsidRPr="00786C24" w:rsidRDefault="00275C1B" w:rsidP="00275C1B">
      <w:pPr>
        <w:shd w:val="clear" w:color="auto" w:fill="FFFFFF"/>
        <w:spacing w:line="100" w:lineRule="atLeast"/>
        <w:jc w:val="both"/>
        <w:rPr>
          <w:color w:val="000000"/>
        </w:rPr>
      </w:pPr>
      <w:r w:rsidRPr="00786C24">
        <w:rPr>
          <w:color w:val="000000"/>
        </w:rPr>
        <w:t xml:space="preserve">- </w:t>
      </w:r>
      <w:r w:rsidRPr="00786C24">
        <w:rPr>
          <w:color w:val="000000"/>
          <w:spacing w:val="-5"/>
        </w:rPr>
        <w:t xml:space="preserve">ориентация на овладение знаниями этических и правовых норм, </w:t>
      </w:r>
      <w:r w:rsidRPr="00786C24">
        <w:rPr>
          <w:color w:val="000000"/>
          <w:spacing w:val="1"/>
        </w:rPr>
        <w:t>на адекватное этим знаниям поведение;</w:t>
      </w:r>
    </w:p>
    <w:p w:rsidR="00275C1B" w:rsidRPr="00786C24" w:rsidRDefault="00275C1B" w:rsidP="00275C1B">
      <w:pPr>
        <w:shd w:val="clear" w:color="auto" w:fill="FFFFFF"/>
        <w:spacing w:line="100" w:lineRule="atLeast"/>
        <w:jc w:val="both"/>
        <w:rPr>
          <w:color w:val="000000"/>
        </w:rPr>
      </w:pPr>
      <w:r w:rsidRPr="00786C24">
        <w:rPr>
          <w:color w:val="000000"/>
        </w:rPr>
        <w:t>- </w:t>
      </w:r>
      <w:r w:rsidRPr="00786C24">
        <w:rPr>
          <w:color w:val="000000"/>
          <w:spacing w:val="4"/>
        </w:rPr>
        <w:t xml:space="preserve">формирование научных представлений о здоровом образе </w:t>
      </w:r>
      <w:r w:rsidRPr="00786C24">
        <w:rPr>
          <w:color w:val="000000"/>
          <w:spacing w:val="-3"/>
        </w:rPr>
        <w:t>жизни, вооружении умениями и навыками духовного и физическо</w:t>
      </w:r>
      <w:r w:rsidRPr="00786C24">
        <w:rPr>
          <w:color w:val="000000"/>
        </w:rPr>
        <w:t>го самосовершенствования;</w:t>
      </w:r>
    </w:p>
    <w:p w:rsidR="00275C1B" w:rsidRPr="00786C24" w:rsidRDefault="00275C1B" w:rsidP="00275C1B">
      <w:pPr>
        <w:shd w:val="clear" w:color="auto" w:fill="FFFFFF"/>
        <w:spacing w:line="100" w:lineRule="atLeast"/>
        <w:jc w:val="both"/>
        <w:rPr>
          <w:color w:val="000000"/>
        </w:rPr>
      </w:pPr>
      <w:r w:rsidRPr="00786C24">
        <w:rPr>
          <w:color w:val="000000"/>
        </w:rPr>
        <w:t>- формирование представлений о сущности и социальной зна</w:t>
      </w:r>
      <w:r w:rsidRPr="00786C24">
        <w:rPr>
          <w:color w:val="000000"/>
          <w:spacing w:val="-1"/>
        </w:rPr>
        <w:t>чимости будущей профессии, готовности к самообразованию;</w:t>
      </w:r>
    </w:p>
    <w:p w:rsidR="00275C1B" w:rsidRPr="00786C24" w:rsidRDefault="00275C1B" w:rsidP="00275C1B">
      <w:pPr>
        <w:shd w:val="clear" w:color="auto" w:fill="FFFFFF"/>
        <w:spacing w:line="100" w:lineRule="atLeast"/>
        <w:jc w:val="both"/>
        <w:rPr>
          <w:color w:val="000000"/>
        </w:rPr>
      </w:pPr>
      <w:r w:rsidRPr="00786C24">
        <w:rPr>
          <w:color w:val="000000"/>
        </w:rPr>
        <w:t>- </w:t>
      </w:r>
      <w:r w:rsidRPr="00786C24">
        <w:rPr>
          <w:color w:val="000000"/>
          <w:spacing w:val="-5"/>
        </w:rPr>
        <w:t>формирование опыта межнационального  об</w:t>
      </w:r>
      <w:r w:rsidRPr="00786C24">
        <w:rPr>
          <w:color w:val="000000"/>
          <w:spacing w:val="-2"/>
        </w:rPr>
        <w:t>щения, предупреждения и разумного разрешения конфликтов;</w:t>
      </w:r>
    </w:p>
    <w:p w:rsidR="00275C1B" w:rsidRPr="00786C24" w:rsidRDefault="00275C1B" w:rsidP="00275C1B">
      <w:pPr>
        <w:shd w:val="clear" w:color="auto" w:fill="FFFFFF"/>
        <w:spacing w:line="100" w:lineRule="atLeast"/>
        <w:jc w:val="both"/>
        <w:rPr>
          <w:color w:val="000000"/>
        </w:rPr>
      </w:pPr>
      <w:r w:rsidRPr="00786C24">
        <w:rPr>
          <w:color w:val="000000"/>
        </w:rPr>
        <w:t>- </w:t>
      </w:r>
      <w:r w:rsidRPr="00786C24">
        <w:rPr>
          <w:color w:val="000000"/>
          <w:spacing w:val="-2"/>
        </w:rPr>
        <w:t xml:space="preserve">формирование чувства корпоративной общности, гордости за </w:t>
      </w:r>
      <w:r w:rsidRPr="00786C24">
        <w:rPr>
          <w:color w:val="000000"/>
        </w:rPr>
        <w:t xml:space="preserve">принадлежность к студенческому сообществу;  </w:t>
      </w:r>
    </w:p>
    <w:p w:rsidR="00275C1B" w:rsidRPr="00786C24" w:rsidRDefault="00275C1B" w:rsidP="00275C1B">
      <w:pPr>
        <w:shd w:val="clear" w:color="auto" w:fill="FFFFFF"/>
        <w:jc w:val="both"/>
      </w:pPr>
      <w:r w:rsidRPr="00786C24">
        <w:rPr>
          <w:color w:val="000000"/>
          <w:spacing w:val="-1"/>
        </w:rPr>
        <w:t>-воспитание положительного отношения к труду, развитие потребности в творческом труде;</w:t>
      </w:r>
    </w:p>
    <w:p w:rsidR="00275C1B" w:rsidRPr="00786C24" w:rsidRDefault="00275C1B" w:rsidP="00275C1B">
      <w:pPr>
        <w:ind w:firstLine="709"/>
        <w:jc w:val="both"/>
        <w:rPr>
          <w:b/>
          <w:color w:val="000000"/>
        </w:rPr>
      </w:pPr>
      <w:r w:rsidRPr="00786C24">
        <w:rPr>
          <w:b/>
          <w:color w:val="000000"/>
        </w:rPr>
        <w:t xml:space="preserve">Стратегической целью </w:t>
      </w:r>
      <w:r w:rsidRPr="00786C24">
        <w:rPr>
          <w:color w:val="000000"/>
        </w:rPr>
        <w:t>деятельности воспитательной работы педагогического коллектива техникума-интерната  является:</w:t>
      </w:r>
      <w:r w:rsidRPr="00786C24">
        <w:rPr>
          <w:b/>
          <w:color w:val="000000"/>
        </w:rPr>
        <w:t xml:space="preserve"> Повышение качества воспитательного процесса, направленного на формирование личности будущего  о специалиста и достижение должного уровня его воспитанности, социализацию молодых инвалидов. </w:t>
      </w:r>
    </w:p>
    <w:p w:rsidR="00275C1B" w:rsidRPr="00786C24" w:rsidRDefault="00275C1B" w:rsidP="00275C1B">
      <w:pPr>
        <w:ind w:firstLine="708"/>
        <w:jc w:val="both"/>
        <w:rPr>
          <w:color w:val="000000"/>
        </w:rPr>
      </w:pPr>
      <w:r w:rsidRPr="00786C24">
        <w:rPr>
          <w:b/>
          <w:color w:val="000000"/>
        </w:rPr>
        <w:t>Главная задача воспитательной деятельности</w:t>
      </w:r>
      <w:r w:rsidRPr="00786C24">
        <w:rPr>
          <w:color w:val="000000"/>
        </w:rPr>
        <w:t xml:space="preserve"> – в воспитательном пространстве техникума-интерната создать и поддерживать такую воспитательную систему, которая, под управляющим воздействием воспитывающей среды, при непосредственной мотивации студентов, приведет к максимально качественным результатам воспитания,  достижению целей всех участников воспитательного процесса</w:t>
      </w:r>
    </w:p>
    <w:p w:rsidR="00275C1B" w:rsidRPr="00786C24" w:rsidRDefault="00275C1B" w:rsidP="00275C1B">
      <w:pPr>
        <w:spacing w:line="100" w:lineRule="atLeast"/>
        <w:jc w:val="both"/>
        <w:rPr>
          <w:color w:val="000000"/>
        </w:rPr>
      </w:pPr>
      <w:r w:rsidRPr="00786C24">
        <w:rPr>
          <w:b/>
          <w:color w:val="000000"/>
        </w:rPr>
        <w:t>Продукт нашей деятельности – это наш выпускник, как целостная ведущая здоровый образ жизни личность, с его индивидуальностью, творческим началом, готовая к постоянному развитию человеческой культуры.</w:t>
      </w:r>
    </w:p>
    <w:p w:rsidR="00275C1B" w:rsidRPr="00786C24" w:rsidRDefault="00275C1B" w:rsidP="00275C1B">
      <w:pPr>
        <w:spacing w:line="100" w:lineRule="atLeast"/>
        <w:jc w:val="both"/>
        <w:rPr>
          <w:b/>
          <w:color w:val="000000"/>
        </w:rPr>
      </w:pPr>
      <w:r w:rsidRPr="00786C24">
        <w:rPr>
          <w:color w:val="000000"/>
        </w:rPr>
        <w:t xml:space="preserve">Учитывая тип образовательного учреждения, в основе воспитания лежит </w:t>
      </w:r>
      <w:r w:rsidRPr="00786C24">
        <w:rPr>
          <w:b/>
          <w:color w:val="000000"/>
        </w:rPr>
        <w:t>поведенческий подход</w:t>
      </w:r>
      <w:r w:rsidRPr="00786C24">
        <w:rPr>
          <w:color w:val="000000"/>
        </w:rPr>
        <w:t xml:space="preserve">, суть которого состоит в признании того, что актуальные потребности побуждают человека к определенным действиям. Целью поведенческого подхода в воспитании является </w:t>
      </w:r>
      <w:r w:rsidRPr="00786C24">
        <w:rPr>
          <w:b/>
          <w:color w:val="000000"/>
        </w:rPr>
        <w:t>оказание помощи студентам в осознании его возможностей, развитие профессиональных, творческих  и коммуникативных способностей</w:t>
      </w:r>
      <w:proofErr w:type="gramStart"/>
      <w:r w:rsidRPr="00786C24">
        <w:rPr>
          <w:b/>
          <w:color w:val="000000"/>
        </w:rPr>
        <w:t xml:space="preserve"> .</w:t>
      </w:r>
      <w:proofErr w:type="gramEnd"/>
    </w:p>
    <w:p w:rsidR="00275C1B" w:rsidRPr="00786C24" w:rsidRDefault="00275C1B" w:rsidP="00275C1B">
      <w:pPr>
        <w:spacing w:line="100" w:lineRule="atLeast"/>
        <w:jc w:val="both"/>
        <w:rPr>
          <w:color w:val="000000"/>
        </w:rPr>
      </w:pPr>
      <w:r w:rsidRPr="00786C24">
        <w:rPr>
          <w:b/>
          <w:color w:val="000000"/>
        </w:rPr>
        <w:t>2018-1019 учебный год  был объявлен    в ФКОУ СПО «</w:t>
      </w:r>
      <w:proofErr w:type="spellStart"/>
      <w:r w:rsidRPr="00786C24">
        <w:rPr>
          <w:b/>
          <w:color w:val="000000"/>
        </w:rPr>
        <w:t>Калачевский</w:t>
      </w:r>
      <w:proofErr w:type="spellEnd"/>
      <w:r w:rsidRPr="00786C24">
        <w:rPr>
          <w:b/>
          <w:color w:val="000000"/>
        </w:rPr>
        <w:t xml:space="preserve"> техникум-интернат» Годом гражданско-патриотического воспитания, физичкой культуры и порта</w:t>
      </w:r>
    </w:p>
    <w:p w:rsidR="00275C1B" w:rsidRPr="00786C24" w:rsidRDefault="00275C1B" w:rsidP="00275C1B">
      <w:pPr>
        <w:spacing w:line="100" w:lineRule="atLeast"/>
        <w:jc w:val="both"/>
      </w:pPr>
      <w:r w:rsidRPr="00786C24">
        <w:rPr>
          <w:color w:val="000000"/>
        </w:rPr>
        <w:t xml:space="preserve">Согласно </w:t>
      </w:r>
      <w:r w:rsidRPr="00786C24">
        <w:rPr>
          <w:b/>
          <w:color w:val="000000"/>
        </w:rPr>
        <w:t>программе воспитательной деятельности</w:t>
      </w:r>
      <w:r w:rsidRPr="00786C24">
        <w:rPr>
          <w:color w:val="000000"/>
        </w:rPr>
        <w:t xml:space="preserve"> (время реализации 2014-2020г.) в 2018-2019 учебном году реализовался  пятый  год работы по программе.</w:t>
      </w:r>
      <w:r w:rsidRPr="00786C24">
        <w:rPr>
          <w:b/>
          <w:color w:val="000000"/>
        </w:rPr>
        <w:t xml:space="preserve"> </w:t>
      </w:r>
    </w:p>
    <w:p w:rsidR="00275C1B" w:rsidRPr="00786C24" w:rsidRDefault="00275C1B" w:rsidP="00275C1B">
      <w:pPr>
        <w:spacing w:line="100" w:lineRule="atLeast"/>
        <w:jc w:val="both"/>
        <w:rPr>
          <w:color w:val="000000"/>
        </w:rPr>
      </w:pPr>
      <w:r w:rsidRPr="00786C24">
        <w:t xml:space="preserve">Реализацию воспитательно-реабилитационного процесса осуществляет </w:t>
      </w:r>
      <w:r w:rsidRPr="00786C24">
        <w:rPr>
          <w:b/>
        </w:rPr>
        <w:t>воспитательная служба</w:t>
      </w:r>
      <w:r w:rsidRPr="00786C24">
        <w:t xml:space="preserve">  </w:t>
      </w:r>
    </w:p>
    <w:p w:rsidR="00275C1B" w:rsidRPr="00786C24" w:rsidRDefault="00275C1B" w:rsidP="00275C1B">
      <w:pPr>
        <w:spacing w:line="100" w:lineRule="atLeast"/>
        <w:jc w:val="both"/>
        <w:rPr>
          <w:color w:val="000000"/>
        </w:rPr>
      </w:pPr>
      <w:r w:rsidRPr="00786C24">
        <w:rPr>
          <w:color w:val="000000"/>
        </w:rPr>
        <w:t>Через:</w:t>
      </w:r>
    </w:p>
    <w:p w:rsidR="00275C1B" w:rsidRPr="00786C24" w:rsidRDefault="00275C1B" w:rsidP="00275C1B">
      <w:pPr>
        <w:spacing w:line="100" w:lineRule="atLeast"/>
        <w:jc w:val="both"/>
        <w:rPr>
          <w:color w:val="000000"/>
        </w:rPr>
      </w:pPr>
      <w:r w:rsidRPr="00786C24">
        <w:rPr>
          <w:color w:val="000000"/>
        </w:rPr>
        <w:t>-деятельность кураторов групп;</w:t>
      </w:r>
    </w:p>
    <w:p w:rsidR="00275C1B" w:rsidRPr="00786C24" w:rsidRDefault="00275C1B" w:rsidP="00275C1B">
      <w:pPr>
        <w:spacing w:line="100" w:lineRule="atLeast"/>
        <w:jc w:val="both"/>
        <w:rPr>
          <w:color w:val="000000"/>
        </w:rPr>
      </w:pPr>
      <w:r w:rsidRPr="00786C24">
        <w:rPr>
          <w:color w:val="000000"/>
        </w:rPr>
        <w:lastRenderedPageBreak/>
        <w:t>- деятельность социально-психологического отделения;</w:t>
      </w:r>
    </w:p>
    <w:p w:rsidR="00275C1B" w:rsidRPr="00786C24" w:rsidRDefault="00275C1B" w:rsidP="00275C1B">
      <w:pPr>
        <w:spacing w:line="100" w:lineRule="atLeast"/>
        <w:jc w:val="both"/>
        <w:rPr>
          <w:color w:val="000000"/>
        </w:rPr>
      </w:pPr>
      <w:r w:rsidRPr="00786C24">
        <w:rPr>
          <w:color w:val="000000"/>
        </w:rPr>
        <w:t>- деятельность студенческого совета;</w:t>
      </w:r>
    </w:p>
    <w:p w:rsidR="00275C1B" w:rsidRPr="00786C24" w:rsidRDefault="00275C1B" w:rsidP="00275C1B">
      <w:pPr>
        <w:spacing w:line="100" w:lineRule="atLeast"/>
        <w:jc w:val="both"/>
        <w:rPr>
          <w:color w:val="000000"/>
        </w:rPr>
      </w:pPr>
      <w:r w:rsidRPr="00786C24">
        <w:rPr>
          <w:color w:val="000000"/>
        </w:rPr>
        <w:t xml:space="preserve">-деятельность </w:t>
      </w:r>
      <w:proofErr w:type="spellStart"/>
      <w:r w:rsidRPr="00786C24">
        <w:rPr>
          <w:color w:val="000000"/>
        </w:rPr>
        <w:t>старостата</w:t>
      </w:r>
      <w:proofErr w:type="spellEnd"/>
      <w:r w:rsidRPr="00786C24">
        <w:rPr>
          <w:color w:val="000000"/>
        </w:rPr>
        <w:t>;</w:t>
      </w:r>
    </w:p>
    <w:p w:rsidR="00275C1B" w:rsidRPr="00786C24" w:rsidRDefault="00275C1B" w:rsidP="00275C1B">
      <w:pPr>
        <w:spacing w:line="100" w:lineRule="atLeast"/>
        <w:jc w:val="both"/>
        <w:rPr>
          <w:color w:val="000000"/>
        </w:rPr>
      </w:pPr>
      <w:r w:rsidRPr="00786C24">
        <w:rPr>
          <w:color w:val="000000"/>
        </w:rPr>
        <w:t>- спортивно-оздоровительную работу;</w:t>
      </w:r>
    </w:p>
    <w:p w:rsidR="00275C1B" w:rsidRPr="00786C24" w:rsidRDefault="00275C1B" w:rsidP="00275C1B">
      <w:pPr>
        <w:spacing w:line="100" w:lineRule="atLeast"/>
        <w:jc w:val="both"/>
        <w:rPr>
          <w:color w:val="000000"/>
        </w:rPr>
      </w:pPr>
      <w:r w:rsidRPr="00786C24">
        <w:rPr>
          <w:color w:val="000000"/>
        </w:rPr>
        <w:t>-творческую деятельность;</w:t>
      </w:r>
    </w:p>
    <w:p w:rsidR="00275C1B" w:rsidRPr="00786C24" w:rsidRDefault="00275C1B" w:rsidP="00275C1B">
      <w:pPr>
        <w:spacing w:line="100" w:lineRule="atLeast"/>
        <w:jc w:val="both"/>
        <w:rPr>
          <w:color w:val="000000"/>
        </w:rPr>
      </w:pPr>
      <w:r w:rsidRPr="00786C24">
        <w:rPr>
          <w:color w:val="000000"/>
        </w:rPr>
        <w:t>-дополнительное образование;</w:t>
      </w:r>
    </w:p>
    <w:p w:rsidR="00275C1B" w:rsidRPr="00786C24" w:rsidRDefault="00275C1B" w:rsidP="00275C1B">
      <w:pPr>
        <w:spacing w:line="100" w:lineRule="atLeast"/>
        <w:jc w:val="both"/>
        <w:rPr>
          <w:b/>
          <w:color w:val="000000"/>
        </w:rPr>
      </w:pPr>
      <w:r w:rsidRPr="00786C24">
        <w:rPr>
          <w:color w:val="000000"/>
        </w:rPr>
        <w:t>- Работу библиотеки</w:t>
      </w:r>
    </w:p>
    <w:p w:rsidR="00275C1B" w:rsidRPr="00786C24" w:rsidRDefault="00275C1B" w:rsidP="00275C1B">
      <w:pPr>
        <w:spacing w:line="100" w:lineRule="atLeast"/>
        <w:jc w:val="both"/>
        <w:rPr>
          <w:color w:val="000000"/>
        </w:rPr>
      </w:pPr>
      <w:r w:rsidRPr="00786C24">
        <w:rPr>
          <w:b/>
          <w:color w:val="000000"/>
        </w:rPr>
        <w:t>Основные задачи службы:</w:t>
      </w:r>
    </w:p>
    <w:p w:rsidR="00275C1B" w:rsidRPr="00786C24" w:rsidRDefault="00275C1B" w:rsidP="00275C1B">
      <w:pPr>
        <w:spacing w:line="100" w:lineRule="atLeast"/>
        <w:jc w:val="both"/>
        <w:rPr>
          <w:color w:val="000000"/>
        </w:rPr>
      </w:pPr>
      <w:r w:rsidRPr="00786C24">
        <w:rPr>
          <w:color w:val="000000"/>
        </w:rPr>
        <w:t>- Разработка под руководством заместителя директора по воспитательной работе основных задач на  учебный год, комплексных мер по их решению.</w:t>
      </w:r>
    </w:p>
    <w:p w:rsidR="00275C1B" w:rsidRPr="00786C24" w:rsidRDefault="00275C1B" w:rsidP="00275C1B">
      <w:pPr>
        <w:spacing w:line="100" w:lineRule="atLeast"/>
        <w:jc w:val="both"/>
        <w:rPr>
          <w:color w:val="000000"/>
        </w:rPr>
      </w:pPr>
      <w:r w:rsidRPr="00786C24">
        <w:rPr>
          <w:color w:val="000000"/>
        </w:rPr>
        <w:t>- Определение путей и средств реализации воспитательных задач в техникуме.</w:t>
      </w:r>
    </w:p>
    <w:p w:rsidR="00275C1B" w:rsidRPr="00786C24" w:rsidRDefault="00275C1B" w:rsidP="00275C1B">
      <w:pPr>
        <w:spacing w:line="100" w:lineRule="atLeast"/>
        <w:jc w:val="both"/>
        <w:rPr>
          <w:color w:val="000000"/>
        </w:rPr>
      </w:pPr>
      <w:r w:rsidRPr="00786C24">
        <w:rPr>
          <w:color w:val="000000"/>
        </w:rPr>
        <w:t xml:space="preserve">-  Определение приоритетных направлений работы, места досуга молодежи в системе образования и воспитания специалистов. </w:t>
      </w:r>
    </w:p>
    <w:p w:rsidR="00275C1B" w:rsidRPr="00786C24" w:rsidRDefault="00275C1B" w:rsidP="00275C1B">
      <w:pPr>
        <w:spacing w:line="100" w:lineRule="atLeast"/>
        <w:jc w:val="both"/>
        <w:rPr>
          <w:color w:val="000000"/>
        </w:rPr>
      </w:pPr>
      <w:r w:rsidRPr="00786C24">
        <w:rPr>
          <w:color w:val="000000"/>
        </w:rPr>
        <w:t>- Доработка документов нормативно-правовой базы воспитательной деятельности</w:t>
      </w:r>
    </w:p>
    <w:p w:rsidR="00275C1B" w:rsidRPr="00786C24" w:rsidRDefault="00275C1B" w:rsidP="00275C1B">
      <w:pPr>
        <w:spacing w:line="100" w:lineRule="atLeast"/>
        <w:jc w:val="both"/>
        <w:rPr>
          <w:color w:val="000000"/>
        </w:rPr>
      </w:pPr>
      <w:r w:rsidRPr="00786C24">
        <w:rPr>
          <w:color w:val="000000"/>
        </w:rPr>
        <w:t xml:space="preserve">- Анализ и контроль воспитательной деятельности, проводимой в техникуме. </w:t>
      </w:r>
    </w:p>
    <w:p w:rsidR="00275C1B" w:rsidRPr="00786C24" w:rsidRDefault="00275C1B" w:rsidP="00275C1B">
      <w:pPr>
        <w:spacing w:line="100" w:lineRule="atLeast"/>
        <w:jc w:val="both"/>
        <w:rPr>
          <w:color w:val="000000"/>
        </w:rPr>
      </w:pPr>
      <w:r w:rsidRPr="00786C24">
        <w:rPr>
          <w:color w:val="000000"/>
        </w:rPr>
        <w:t xml:space="preserve">- Анализ работы кураторов групп и разработка рекомендаций по улучшению качества работы. </w:t>
      </w:r>
    </w:p>
    <w:p w:rsidR="00275C1B" w:rsidRPr="00786C24" w:rsidRDefault="00275C1B" w:rsidP="00275C1B">
      <w:pPr>
        <w:spacing w:line="100" w:lineRule="atLeast"/>
        <w:jc w:val="both"/>
        <w:rPr>
          <w:color w:val="000000"/>
        </w:rPr>
      </w:pPr>
      <w:r w:rsidRPr="00786C24">
        <w:rPr>
          <w:color w:val="000000"/>
        </w:rPr>
        <w:t xml:space="preserve">- Проведение мониторинга воспитательного процесса в техникуме. </w:t>
      </w:r>
    </w:p>
    <w:p w:rsidR="00275C1B" w:rsidRPr="00786C24" w:rsidRDefault="00275C1B" w:rsidP="00275C1B">
      <w:pPr>
        <w:spacing w:line="100" w:lineRule="atLeast"/>
        <w:jc w:val="both"/>
        <w:rPr>
          <w:color w:val="000000"/>
        </w:rPr>
      </w:pPr>
      <w:r w:rsidRPr="00786C24">
        <w:rPr>
          <w:color w:val="000000"/>
        </w:rPr>
        <w:t xml:space="preserve">- Влияние на содержание и характер образовательно-воспитательных, духовно-нравственных, информационных, материальных условий организации досуга и отдыха студентов, дискотек и других различных мероприятий, осуществление целенаправленной деятельности по формированию культурных потребностей студенчества. </w:t>
      </w:r>
    </w:p>
    <w:p w:rsidR="00275C1B" w:rsidRPr="00786C24" w:rsidRDefault="00275C1B" w:rsidP="00275C1B">
      <w:pPr>
        <w:spacing w:line="100" w:lineRule="atLeast"/>
        <w:jc w:val="both"/>
        <w:rPr>
          <w:color w:val="000000"/>
        </w:rPr>
      </w:pPr>
      <w:r w:rsidRPr="00786C24">
        <w:rPr>
          <w:color w:val="000000"/>
        </w:rPr>
        <w:t xml:space="preserve">- Активизация общественной жизни студентов, вовлечение их в различные формы </w:t>
      </w:r>
      <w:proofErr w:type="spellStart"/>
      <w:r w:rsidRPr="00786C24">
        <w:rPr>
          <w:color w:val="000000"/>
        </w:rPr>
        <w:t>внеучебной</w:t>
      </w:r>
      <w:proofErr w:type="spellEnd"/>
      <w:r w:rsidRPr="00786C24">
        <w:rPr>
          <w:color w:val="000000"/>
        </w:rPr>
        <w:t xml:space="preserve"> деятельности, развитие студенческого самоуправления. </w:t>
      </w:r>
    </w:p>
    <w:p w:rsidR="00275C1B" w:rsidRPr="00786C24" w:rsidRDefault="00275C1B" w:rsidP="00275C1B">
      <w:pPr>
        <w:spacing w:line="100" w:lineRule="atLeast"/>
        <w:jc w:val="both"/>
        <w:rPr>
          <w:color w:val="000000"/>
        </w:rPr>
      </w:pPr>
      <w:r w:rsidRPr="00786C24">
        <w:rPr>
          <w:color w:val="000000"/>
        </w:rPr>
        <w:t xml:space="preserve">- Повышение культуры общения, этики поведения, межличностных отношений в среде студентов, формирование стремления к здоровому образу жизни, профилактика </w:t>
      </w:r>
      <w:proofErr w:type="spellStart"/>
      <w:r w:rsidRPr="00786C24">
        <w:rPr>
          <w:color w:val="000000"/>
        </w:rPr>
        <w:t>антисоциальных</w:t>
      </w:r>
      <w:proofErr w:type="spellEnd"/>
      <w:r w:rsidRPr="00786C24">
        <w:rPr>
          <w:color w:val="000000"/>
        </w:rPr>
        <w:t xml:space="preserve"> явлений (наркомании, курения и т.д.), повышение уровня нравственности, культуры, гражданского долга и гуманизма студентов. </w:t>
      </w:r>
    </w:p>
    <w:p w:rsidR="00275C1B" w:rsidRPr="00786C24" w:rsidRDefault="00275C1B" w:rsidP="00275C1B">
      <w:pPr>
        <w:spacing w:line="100" w:lineRule="atLeast"/>
        <w:jc w:val="both"/>
        <w:rPr>
          <w:color w:val="000000"/>
        </w:rPr>
      </w:pPr>
      <w:r w:rsidRPr="00786C24">
        <w:rPr>
          <w:color w:val="000000"/>
        </w:rPr>
        <w:t>- Содействие улучшению условий учебы и жизни студентов в техникуме, в студенческом общежитии.</w:t>
      </w:r>
    </w:p>
    <w:p w:rsidR="00275C1B" w:rsidRPr="00786C24" w:rsidRDefault="00275C1B" w:rsidP="00275C1B">
      <w:pPr>
        <w:spacing w:line="100" w:lineRule="atLeast"/>
        <w:jc w:val="both"/>
        <w:rPr>
          <w:color w:val="000000"/>
        </w:rPr>
      </w:pPr>
      <w:r w:rsidRPr="00786C24">
        <w:rPr>
          <w:color w:val="000000"/>
        </w:rPr>
        <w:t xml:space="preserve">- Обеспечение деятельности  кураторов групп, студенческого самоуправления по организации воспитательной работы со студенческой молодежью. </w:t>
      </w:r>
    </w:p>
    <w:p w:rsidR="00275C1B" w:rsidRPr="00786C24" w:rsidRDefault="00275C1B" w:rsidP="00275C1B">
      <w:pPr>
        <w:spacing w:line="100" w:lineRule="atLeast"/>
        <w:jc w:val="both"/>
        <w:rPr>
          <w:color w:val="000000"/>
        </w:rPr>
      </w:pPr>
      <w:r w:rsidRPr="00786C24">
        <w:rPr>
          <w:color w:val="000000"/>
        </w:rPr>
        <w:t xml:space="preserve">- Развитие студенческого самоуправления. </w:t>
      </w:r>
    </w:p>
    <w:p w:rsidR="00275C1B" w:rsidRPr="00786C24" w:rsidRDefault="00275C1B" w:rsidP="00275C1B">
      <w:pPr>
        <w:spacing w:line="100" w:lineRule="atLeast"/>
        <w:jc w:val="both"/>
        <w:rPr>
          <w:color w:val="000000"/>
        </w:rPr>
      </w:pPr>
      <w:r w:rsidRPr="00786C24">
        <w:rPr>
          <w:color w:val="000000"/>
        </w:rPr>
        <w:t>- Развитие студенческого совета в общежитии.</w:t>
      </w:r>
    </w:p>
    <w:p w:rsidR="00275C1B" w:rsidRPr="00786C24" w:rsidRDefault="00275C1B" w:rsidP="00275C1B">
      <w:pPr>
        <w:spacing w:line="100" w:lineRule="atLeast"/>
        <w:jc w:val="both"/>
        <w:rPr>
          <w:color w:val="000000"/>
        </w:rPr>
      </w:pPr>
      <w:r w:rsidRPr="00786C24">
        <w:rPr>
          <w:color w:val="000000"/>
        </w:rPr>
        <w:t xml:space="preserve">- Организация и проведение студенческих праздников, </w:t>
      </w:r>
      <w:proofErr w:type="spellStart"/>
      <w:r w:rsidRPr="00786C24">
        <w:rPr>
          <w:color w:val="000000"/>
        </w:rPr>
        <w:t>общетехниикумовских</w:t>
      </w:r>
      <w:proofErr w:type="spellEnd"/>
      <w:r w:rsidRPr="00786C24">
        <w:rPr>
          <w:color w:val="000000"/>
        </w:rPr>
        <w:t xml:space="preserve">  культурно-массовых мероприятий</w:t>
      </w:r>
    </w:p>
    <w:p w:rsidR="00275C1B" w:rsidRPr="00786C24" w:rsidRDefault="00275C1B" w:rsidP="00275C1B">
      <w:pPr>
        <w:spacing w:line="100" w:lineRule="atLeast"/>
        <w:jc w:val="both"/>
        <w:rPr>
          <w:color w:val="000000"/>
        </w:rPr>
      </w:pPr>
      <w:r w:rsidRPr="00786C24">
        <w:rPr>
          <w:color w:val="000000"/>
        </w:rPr>
        <w:t xml:space="preserve">- Организация выступлений творческих студенческих групп в различных мероприятиях РФ, области, города и техникума. </w:t>
      </w:r>
    </w:p>
    <w:p w:rsidR="00275C1B" w:rsidRPr="00786C24" w:rsidRDefault="00275C1B" w:rsidP="00275C1B">
      <w:pPr>
        <w:spacing w:line="100" w:lineRule="atLeast"/>
        <w:jc w:val="both"/>
        <w:rPr>
          <w:color w:val="000000"/>
        </w:rPr>
      </w:pPr>
      <w:r w:rsidRPr="00786C24">
        <w:rPr>
          <w:color w:val="000000"/>
        </w:rPr>
        <w:t>- Развитие у студентов ответственности  за сохранность инвентаря, оборудования, интерьера техникума.</w:t>
      </w:r>
    </w:p>
    <w:p w:rsidR="00275C1B" w:rsidRPr="00786C24" w:rsidRDefault="00275C1B" w:rsidP="00275C1B">
      <w:pPr>
        <w:spacing w:line="100" w:lineRule="atLeast"/>
        <w:jc w:val="both"/>
        <w:rPr>
          <w:color w:val="000000"/>
        </w:rPr>
      </w:pPr>
      <w:r w:rsidRPr="00786C24">
        <w:rPr>
          <w:color w:val="000000"/>
        </w:rPr>
        <w:t xml:space="preserve">- Поддержание деловых связей с различными государственными структурами и предпринимателями, иными организациями в целях решения различных задач, связанных с воспитательной деятельностью. </w:t>
      </w:r>
    </w:p>
    <w:p w:rsidR="00275C1B" w:rsidRPr="00786C24" w:rsidRDefault="00275C1B" w:rsidP="00275C1B">
      <w:pPr>
        <w:spacing w:line="100" w:lineRule="atLeast"/>
        <w:jc w:val="both"/>
        <w:rPr>
          <w:color w:val="000000"/>
        </w:rPr>
      </w:pPr>
      <w:r w:rsidRPr="00786C24">
        <w:rPr>
          <w:color w:val="000000"/>
        </w:rPr>
        <w:t xml:space="preserve">Воспитательная служба  в 2018-2019 учебном году   осуществляла  свою работу совместно со структурными подразделениями техникума,   органами студенческого самоуправления по следующим </w:t>
      </w:r>
      <w:r w:rsidRPr="00786C24">
        <w:rPr>
          <w:b/>
          <w:color w:val="000000"/>
        </w:rPr>
        <w:t>направлениям:</w:t>
      </w:r>
    </w:p>
    <w:p w:rsidR="00275C1B" w:rsidRPr="00786C24" w:rsidRDefault="00275C1B" w:rsidP="00275C1B">
      <w:pPr>
        <w:spacing w:line="100" w:lineRule="atLeast"/>
        <w:jc w:val="both"/>
        <w:rPr>
          <w:color w:val="000000"/>
        </w:rPr>
      </w:pPr>
      <w:r w:rsidRPr="00786C24">
        <w:rPr>
          <w:color w:val="000000"/>
        </w:rPr>
        <w:t xml:space="preserve">- Обеспечение координационного, текущего планирования воспитательной работы в техникуме и его реализация. </w:t>
      </w:r>
    </w:p>
    <w:p w:rsidR="00275C1B" w:rsidRPr="00786C24" w:rsidRDefault="00275C1B" w:rsidP="00275C1B">
      <w:pPr>
        <w:spacing w:line="100" w:lineRule="atLeast"/>
        <w:jc w:val="both"/>
        <w:rPr>
          <w:color w:val="000000"/>
        </w:rPr>
      </w:pPr>
      <w:r w:rsidRPr="00786C24">
        <w:rPr>
          <w:color w:val="000000"/>
        </w:rPr>
        <w:t xml:space="preserve">- Разработка регламентирующих и нормативных документов по организации и проведению воспитательной работы в техникуме. </w:t>
      </w:r>
    </w:p>
    <w:p w:rsidR="00275C1B" w:rsidRPr="00786C24" w:rsidRDefault="00275C1B" w:rsidP="00275C1B">
      <w:pPr>
        <w:spacing w:line="100" w:lineRule="atLeast"/>
        <w:jc w:val="both"/>
        <w:rPr>
          <w:color w:val="000000"/>
        </w:rPr>
      </w:pPr>
      <w:r w:rsidRPr="00786C24">
        <w:rPr>
          <w:color w:val="000000"/>
        </w:rPr>
        <w:t xml:space="preserve">- Организация работы  кураторов групп. </w:t>
      </w:r>
    </w:p>
    <w:p w:rsidR="00275C1B" w:rsidRPr="00786C24" w:rsidRDefault="00275C1B" w:rsidP="00275C1B">
      <w:pPr>
        <w:spacing w:line="100" w:lineRule="atLeast"/>
        <w:jc w:val="both"/>
        <w:rPr>
          <w:color w:val="000000"/>
        </w:rPr>
      </w:pPr>
      <w:r w:rsidRPr="00786C24">
        <w:rPr>
          <w:color w:val="000000"/>
        </w:rPr>
        <w:t xml:space="preserve">- Содействие и координация работы   органов  студенческого самоуправления, творческих коллективов техникума. </w:t>
      </w:r>
    </w:p>
    <w:p w:rsidR="00275C1B" w:rsidRPr="00786C24" w:rsidRDefault="00275C1B" w:rsidP="00275C1B">
      <w:pPr>
        <w:spacing w:line="100" w:lineRule="atLeast"/>
        <w:jc w:val="both"/>
        <w:rPr>
          <w:color w:val="000000"/>
        </w:rPr>
      </w:pPr>
      <w:r w:rsidRPr="00786C24">
        <w:rPr>
          <w:color w:val="000000"/>
        </w:rPr>
        <w:lastRenderedPageBreak/>
        <w:t xml:space="preserve">- Осуществление анализа социально-психологических проблем студентов, оказание психологической поддержки, консультативной помощи студентам в решении их проблем. </w:t>
      </w:r>
    </w:p>
    <w:p w:rsidR="00275C1B" w:rsidRPr="00786C24" w:rsidRDefault="00275C1B" w:rsidP="00275C1B">
      <w:pPr>
        <w:spacing w:line="100" w:lineRule="atLeast"/>
        <w:jc w:val="both"/>
        <w:rPr>
          <w:color w:val="000000"/>
        </w:rPr>
      </w:pPr>
      <w:r w:rsidRPr="00786C24">
        <w:rPr>
          <w:color w:val="000000"/>
        </w:rPr>
        <w:t xml:space="preserve">- Осуществление работы по организации профилактики ВИЧ-инфекций, правонарушений, наркотической, алкогольной, </w:t>
      </w:r>
      <w:proofErr w:type="spellStart"/>
      <w:r w:rsidRPr="00786C24">
        <w:rPr>
          <w:color w:val="000000"/>
        </w:rPr>
        <w:t>табакокурения</w:t>
      </w:r>
      <w:proofErr w:type="spellEnd"/>
      <w:r w:rsidRPr="00786C24">
        <w:rPr>
          <w:color w:val="000000"/>
        </w:rPr>
        <w:t xml:space="preserve"> и иных видов зависимости. </w:t>
      </w:r>
    </w:p>
    <w:p w:rsidR="00275C1B" w:rsidRPr="00786C24" w:rsidRDefault="00275C1B" w:rsidP="00275C1B">
      <w:pPr>
        <w:spacing w:line="100" w:lineRule="atLeast"/>
        <w:jc w:val="both"/>
        <w:rPr>
          <w:color w:val="000000"/>
        </w:rPr>
      </w:pPr>
      <w:r w:rsidRPr="00786C24">
        <w:rPr>
          <w:color w:val="000000"/>
        </w:rPr>
        <w:t xml:space="preserve">- Разработка программ по здоровому образу жизни, изучению конституции РФ, эстетическому воспитанию, по социально-педагогической поддержке студентов с нарушением слуха, «Программы  </w:t>
      </w:r>
      <w:proofErr w:type="spellStart"/>
      <w:r w:rsidRPr="00786C24">
        <w:rPr>
          <w:color w:val="000000"/>
        </w:rPr>
        <w:t>психолого</w:t>
      </w:r>
      <w:proofErr w:type="spellEnd"/>
      <w:r w:rsidRPr="00786C24">
        <w:rPr>
          <w:color w:val="000000"/>
        </w:rPr>
        <w:t xml:space="preserve"> - педагогического  сопровождения студентов с ограниченными возможностями здоровья в сессионный период». </w:t>
      </w:r>
    </w:p>
    <w:p w:rsidR="00275C1B" w:rsidRPr="00786C24" w:rsidRDefault="00275C1B" w:rsidP="00275C1B">
      <w:pPr>
        <w:spacing w:line="100" w:lineRule="atLeast"/>
        <w:jc w:val="both"/>
        <w:rPr>
          <w:color w:val="000000"/>
        </w:rPr>
      </w:pPr>
      <w:r w:rsidRPr="00786C24">
        <w:rPr>
          <w:color w:val="000000"/>
        </w:rPr>
        <w:t xml:space="preserve">- Осуществление работы со студентами различных «групп риска» </w:t>
      </w:r>
    </w:p>
    <w:p w:rsidR="00275C1B" w:rsidRPr="00786C24" w:rsidRDefault="00275C1B" w:rsidP="00275C1B">
      <w:pPr>
        <w:spacing w:line="100" w:lineRule="atLeast"/>
        <w:jc w:val="both"/>
        <w:rPr>
          <w:color w:val="000000"/>
        </w:rPr>
      </w:pPr>
      <w:r w:rsidRPr="00786C24">
        <w:rPr>
          <w:color w:val="000000"/>
        </w:rPr>
        <w:t xml:space="preserve">- Информационное обеспечение студентов с использованием всех доступных средств подачи информации. </w:t>
      </w:r>
    </w:p>
    <w:p w:rsidR="00275C1B" w:rsidRPr="00786C24" w:rsidRDefault="00275C1B" w:rsidP="00275C1B">
      <w:pPr>
        <w:spacing w:line="100" w:lineRule="atLeast"/>
        <w:jc w:val="both"/>
        <w:rPr>
          <w:b/>
          <w:color w:val="000000"/>
        </w:rPr>
      </w:pPr>
      <w:r w:rsidRPr="00786C24">
        <w:rPr>
          <w:color w:val="000000"/>
        </w:rPr>
        <w:t xml:space="preserve">Вся воспитательная деятельность педагогического коллектива  </w:t>
      </w:r>
      <w:proofErr w:type="spellStart"/>
      <w:r w:rsidRPr="00786C24">
        <w:rPr>
          <w:color w:val="000000"/>
        </w:rPr>
        <w:t>Калачевского</w:t>
      </w:r>
      <w:proofErr w:type="spellEnd"/>
      <w:r w:rsidRPr="00786C24">
        <w:rPr>
          <w:color w:val="000000"/>
        </w:rPr>
        <w:t xml:space="preserve"> техникума-интерната  в 2018-2019 учебном году осуществлялась в соответствии с нормативными актами и документами:</w:t>
      </w:r>
    </w:p>
    <w:p w:rsidR="00275C1B" w:rsidRPr="00786C24" w:rsidRDefault="00275C1B" w:rsidP="00275C1B">
      <w:pPr>
        <w:spacing w:line="100" w:lineRule="atLeast"/>
        <w:jc w:val="both"/>
        <w:rPr>
          <w:b/>
          <w:color w:val="000000"/>
        </w:rPr>
      </w:pPr>
      <w:r w:rsidRPr="00786C24">
        <w:rPr>
          <w:b/>
          <w:color w:val="000000"/>
        </w:rPr>
        <w:t xml:space="preserve"> Закон  «Об Образовании РФ»;</w:t>
      </w:r>
    </w:p>
    <w:p w:rsidR="00275C1B" w:rsidRPr="00786C24" w:rsidRDefault="00275C1B" w:rsidP="00275C1B">
      <w:pPr>
        <w:spacing w:line="100" w:lineRule="atLeast"/>
        <w:jc w:val="both"/>
        <w:rPr>
          <w:b/>
          <w:color w:val="000000"/>
        </w:rPr>
      </w:pPr>
      <w:r w:rsidRPr="00786C24">
        <w:rPr>
          <w:b/>
          <w:color w:val="000000"/>
        </w:rPr>
        <w:t xml:space="preserve"> Устав ФКПОУ  «КТИ» Минтруда РФ;</w:t>
      </w:r>
    </w:p>
    <w:p w:rsidR="00275C1B" w:rsidRPr="00786C24" w:rsidRDefault="00275C1B" w:rsidP="00275C1B">
      <w:pPr>
        <w:spacing w:line="100" w:lineRule="atLeast"/>
        <w:jc w:val="both"/>
        <w:rPr>
          <w:b/>
          <w:color w:val="000000"/>
        </w:rPr>
      </w:pPr>
      <w:r w:rsidRPr="00786C24">
        <w:rPr>
          <w:b/>
          <w:color w:val="000000"/>
        </w:rPr>
        <w:t xml:space="preserve"> Положение о студенческом общежитии;</w:t>
      </w:r>
    </w:p>
    <w:p w:rsidR="00275C1B" w:rsidRPr="00786C24" w:rsidRDefault="00275C1B" w:rsidP="00275C1B">
      <w:pPr>
        <w:spacing w:line="100" w:lineRule="atLeast"/>
        <w:jc w:val="both"/>
        <w:rPr>
          <w:b/>
          <w:color w:val="000000"/>
        </w:rPr>
      </w:pPr>
      <w:r w:rsidRPr="00786C24">
        <w:rPr>
          <w:b/>
          <w:color w:val="000000"/>
        </w:rPr>
        <w:t xml:space="preserve"> Положение о </w:t>
      </w:r>
      <w:proofErr w:type="spellStart"/>
      <w:r w:rsidRPr="00786C24">
        <w:rPr>
          <w:b/>
          <w:color w:val="000000"/>
        </w:rPr>
        <w:t>старостате</w:t>
      </w:r>
      <w:proofErr w:type="spellEnd"/>
      <w:r w:rsidRPr="00786C24">
        <w:rPr>
          <w:b/>
          <w:color w:val="000000"/>
        </w:rPr>
        <w:t>;</w:t>
      </w:r>
    </w:p>
    <w:p w:rsidR="00275C1B" w:rsidRPr="00786C24" w:rsidRDefault="00275C1B" w:rsidP="00275C1B">
      <w:pPr>
        <w:spacing w:line="100" w:lineRule="atLeast"/>
        <w:jc w:val="both"/>
        <w:rPr>
          <w:b/>
          <w:color w:val="000000"/>
        </w:rPr>
      </w:pPr>
      <w:r w:rsidRPr="00786C24">
        <w:rPr>
          <w:b/>
          <w:color w:val="000000"/>
        </w:rPr>
        <w:t xml:space="preserve"> Положение о воспитательной службе;</w:t>
      </w:r>
    </w:p>
    <w:p w:rsidR="00275C1B" w:rsidRPr="00786C24" w:rsidRDefault="00275C1B" w:rsidP="00275C1B">
      <w:pPr>
        <w:spacing w:line="100" w:lineRule="atLeast"/>
        <w:jc w:val="both"/>
        <w:rPr>
          <w:b/>
          <w:color w:val="000000"/>
        </w:rPr>
      </w:pPr>
      <w:r w:rsidRPr="00786C24">
        <w:rPr>
          <w:b/>
          <w:color w:val="000000"/>
        </w:rPr>
        <w:t xml:space="preserve"> Положение о СПО</w:t>
      </w:r>
    </w:p>
    <w:p w:rsidR="00275C1B" w:rsidRPr="00786C24" w:rsidRDefault="00275C1B" w:rsidP="00275C1B">
      <w:pPr>
        <w:spacing w:line="100" w:lineRule="atLeast"/>
        <w:jc w:val="both"/>
        <w:rPr>
          <w:b/>
          <w:color w:val="000000"/>
        </w:rPr>
      </w:pPr>
      <w:r w:rsidRPr="00786C24">
        <w:rPr>
          <w:b/>
          <w:color w:val="000000"/>
        </w:rPr>
        <w:t xml:space="preserve"> Положение  о мерах по социальной поддержке детей-сирот и детей. Оставшихся без попечения родителей, обучающихся в ФКПОУ «КТИ» Минтруда России;</w:t>
      </w:r>
    </w:p>
    <w:p w:rsidR="00275C1B" w:rsidRPr="00786C24" w:rsidRDefault="00275C1B" w:rsidP="00275C1B">
      <w:pPr>
        <w:spacing w:line="100" w:lineRule="atLeast"/>
        <w:jc w:val="both"/>
        <w:rPr>
          <w:b/>
          <w:color w:val="000000"/>
        </w:rPr>
      </w:pPr>
      <w:r w:rsidRPr="00786C24">
        <w:rPr>
          <w:b/>
          <w:color w:val="000000"/>
        </w:rPr>
        <w:t>Положение о кураторе учебной группы;</w:t>
      </w:r>
    </w:p>
    <w:p w:rsidR="00275C1B" w:rsidRPr="00786C24" w:rsidRDefault="00275C1B" w:rsidP="00275C1B">
      <w:pPr>
        <w:spacing w:line="100" w:lineRule="atLeast"/>
        <w:jc w:val="both"/>
        <w:rPr>
          <w:b/>
          <w:color w:val="000000"/>
        </w:rPr>
      </w:pPr>
      <w:r w:rsidRPr="00786C24">
        <w:rPr>
          <w:b/>
          <w:color w:val="000000"/>
        </w:rPr>
        <w:t xml:space="preserve"> Положение о студенческом совете;</w:t>
      </w:r>
    </w:p>
    <w:p w:rsidR="00275C1B" w:rsidRPr="00786C24" w:rsidRDefault="00275C1B" w:rsidP="00275C1B">
      <w:pPr>
        <w:spacing w:line="100" w:lineRule="atLeast"/>
        <w:jc w:val="both"/>
        <w:rPr>
          <w:b/>
          <w:color w:val="000000"/>
        </w:rPr>
      </w:pPr>
      <w:r w:rsidRPr="00786C24">
        <w:rPr>
          <w:b/>
          <w:color w:val="000000"/>
        </w:rPr>
        <w:t xml:space="preserve">Положение о </w:t>
      </w:r>
      <w:proofErr w:type="spellStart"/>
      <w:r w:rsidRPr="00786C24">
        <w:rPr>
          <w:b/>
          <w:color w:val="000000"/>
        </w:rPr>
        <w:t>старостате</w:t>
      </w:r>
      <w:proofErr w:type="spellEnd"/>
      <w:r w:rsidRPr="00786C24">
        <w:rPr>
          <w:b/>
          <w:color w:val="000000"/>
        </w:rPr>
        <w:t>;</w:t>
      </w:r>
    </w:p>
    <w:p w:rsidR="00275C1B" w:rsidRPr="00786C24" w:rsidRDefault="00275C1B" w:rsidP="00275C1B">
      <w:pPr>
        <w:spacing w:line="100" w:lineRule="atLeast"/>
        <w:jc w:val="both"/>
        <w:rPr>
          <w:b/>
          <w:color w:val="000000"/>
        </w:rPr>
      </w:pPr>
      <w:r w:rsidRPr="00786C24">
        <w:rPr>
          <w:b/>
          <w:color w:val="000000"/>
        </w:rPr>
        <w:t>Правила внутреннего распорядка студенческого  общежития;</w:t>
      </w:r>
    </w:p>
    <w:p w:rsidR="00275C1B" w:rsidRPr="00786C24" w:rsidRDefault="00275C1B" w:rsidP="00275C1B">
      <w:pPr>
        <w:spacing w:line="100" w:lineRule="atLeast"/>
        <w:jc w:val="both"/>
        <w:rPr>
          <w:b/>
          <w:color w:val="000000"/>
        </w:rPr>
      </w:pPr>
      <w:r w:rsidRPr="00786C24">
        <w:rPr>
          <w:b/>
          <w:color w:val="000000"/>
        </w:rPr>
        <w:t xml:space="preserve"> Правила внутреннего распорядка </w:t>
      </w:r>
      <w:proofErr w:type="gramStart"/>
      <w:r w:rsidRPr="00786C24">
        <w:rPr>
          <w:b/>
          <w:color w:val="000000"/>
        </w:rPr>
        <w:t>обучающихся</w:t>
      </w:r>
      <w:proofErr w:type="gramEnd"/>
      <w:r w:rsidRPr="00786C24">
        <w:rPr>
          <w:b/>
          <w:color w:val="000000"/>
        </w:rPr>
        <w:t>;</w:t>
      </w:r>
    </w:p>
    <w:p w:rsidR="00275C1B" w:rsidRPr="00786C24" w:rsidRDefault="00275C1B" w:rsidP="00275C1B">
      <w:pPr>
        <w:spacing w:line="100" w:lineRule="atLeast"/>
        <w:jc w:val="both"/>
        <w:rPr>
          <w:b/>
          <w:color w:val="000000"/>
        </w:rPr>
      </w:pPr>
      <w:r w:rsidRPr="00786C24">
        <w:rPr>
          <w:b/>
          <w:color w:val="000000"/>
        </w:rPr>
        <w:t xml:space="preserve"> Положение о соревновании между группами;</w:t>
      </w:r>
    </w:p>
    <w:p w:rsidR="00275C1B" w:rsidRPr="00786C24" w:rsidRDefault="00275C1B" w:rsidP="00275C1B">
      <w:pPr>
        <w:spacing w:line="100" w:lineRule="atLeast"/>
        <w:jc w:val="both"/>
        <w:rPr>
          <w:b/>
          <w:color w:val="000000"/>
        </w:rPr>
      </w:pPr>
      <w:r w:rsidRPr="00786C24">
        <w:rPr>
          <w:b/>
          <w:color w:val="000000"/>
        </w:rPr>
        <w:t xml:space="preserve"> Положение о студенческом отряде охраны правопорядка;</w:t>
      </w:r>
    </w:p>
    <w:p w:rsidR="00275C1B" w:rsidRPr="00786C24" w:rsidRDefault="00275C1B" w:rsidP="00275C1B">
      <w:pPr>
        <w:spacing w:line="100" w:lineRule="atLeast"/>
        <w:jc w:val="both"/>
        <w:rPr>
          <w:b/>
          <w:color w:val="000000"/>
        </w:rPr>
      </w:pPr>
      <w:r w:rsidRPr="00786C24">
        <w:rPr>
          <w:b/>
          <w:color w:val="000000"/>
        </w:rPr>
        <w:t xml:space="preserve"> Положение о порядке применения к </w:t>
      </w:r>
      <w:proofErr w:type="gramStart"/>
      <w:r w:rsidRPr="00786C24">
        <w:rPr>
          <w:b/>
          <w:color w:val="000000"/>
        </w:rPr>
        <w:t>обучающимся</w:t>
      </w:r>
      <w:proofErr w:type="gramEnd"/>
      <w:r w:rsidRPr="00786C24">
        <w:rPr>
          <w:b/>
          <w:color w:val="000000"/>
        </w:rPr>
        <w:t xml:space="preserve"> и снятии с обучающихся мер дисциплинарного взыскания;</w:t>
      </w:r>
    </w:p>
    <w:p w:rsidR="00275C1B" w:rsidRPr="00786C24" w:rsidRDefault="00275C1B" w:rsidP="00275C1B">
      <w:pPr>
        <w:spacing w:line="100" w:lineRule="atLeast"/>
        <w:jc w:val="both"/>
        <w:rPr>
          <w:b/>
          <w:color w:val="000000"/>
        </w:rPr>
      </w:pPr>
      <w:r w:rsidRPr="00786C24">
        <w:rPr>
          <w:b/>
          <w:color w:val="000000"/>
        </w:rPr>
        <w:t>Положение о кружке;</w:t>
      </w:r>
    </w:p>
    <w:p w:rsidR="00275C1B" w:rsidRPr="00786C24" w:rsidRDefault="00275C1B" w:rsidP="00275C1B">
      <w:pPr>
        <w:spacing w:line="100" w:lineRule="atLeast"/>
        <w:jc w:val="both"/>
        <w:rPr>
          <w:b/>
          <w:color w:val="000000"/>
        </w:rPr>
      </w:pPr>
      <w:r w:rsidRPr="00786C24">
        <w:rPr>
          <w:b/>
          <w:color w:val="000000"/>
        </w:rPr>
        <w:t>Положение о  дисциплинарной комиссии;</w:t>
      </w:r>
    </w:p>
    <w:p w:rsidR="00275C1B" w:rsidRPr="00786C24" w:rsidRDefault="00275C1B" w:rsidP="00275C1B">
      <w:pPr>
        <w:spacing w:line="100" w:lineRule="atLeast"/>
        <w:jc w:val="both"/>
        <w:rPr>
          <w:b/>
          <w:color w:val="000000"/>
          <w:u w:val="single"/>
        </w:rPr>
      </w:pPr>
      <w:r w:rsidRPr="00786C24">
        <w:rPr>
          <w:b/>
          <w:color w:val="000000"/>
          <w:u w:val="single"/>
        </w:rPr>
        <w:t>Положение о Школе психологической грамотности;</w:t>
      </w:r>
    </w:p>
    <w:p w:rsidR="00275C1B" w:rsidRPr="00786C24" w:rsidRDefault="00275C1B" w:rsidP="00275C1B">
      <w:pPr>
        <w:spacing w:line="100" w:lineRule="atLeast"/>
        <w:jc w:val="both"/>
        <w:rPr>
          <w:b/>
          <w:color w:val="000000"/>
        </w:rPr>
      </w:pPr>
      <w:r w:rsidRPr="00786C24">
        <w:rPr>
          <w:b/>
          <w:color w:val="000000"/>
        </w:rPr>
        <w:t>Положение о дежурстве;</w:t>
      </w:r>
    </w:p>
    <w:p w:rsidR="00275C1B" w:rsidRPr="00786C24" w:rsidRDefault="00275C1B" w:rsidP="00275C1B">
      <w:pPr>
        <w:spacing w:line="100" w:lineRule="atLeast"/>
        <w:jc w:val="both"/>
        <w:rPr>
          <w:b/>
          <w:color w:val="000000"/>
        </w:rPr>
      </w:pPr>
      <w:r w:rsidRPr="00786C24">
        <w:rPr>
          <w:b/>
          <w:color w:val="000000"/>
        </w:rPr>
        <w:t xml:space="preserve"> Положение о МО кураторов групп;</w:t>
      </w:r>
    </w:p>
    <w:p w:rsidR="00275C1B" w:rsidRPr="00786C24" w:rsidRDefault="00275C1B" w:rsidP="00275C1B">
      <w:pPr>
        <w:spacing w:line="100" w:lineRule="atLeast"/>
        <w:jc w:val="both"/>
        <w:rPr>
          <w:b/>
          <w:color w:val="000000"/>
        </w:rPr>
      </w:pPr>
      <w:r w:rsidRPr="00786C24">
        <w:rPr>
          <w:b/>
          <w:color w:val="000000"/>
        </w:rPr>
        <w:t xml:space="preserve"> Положение о запрете курения;</w:t>
      </w:r>
    </w:p>
    <w:p w:rsidR="00275C1B" w:rsidRPr="00786C24" w:rsidRDefault="00275C1B" w:rsidP="00275C1B">
      <w:pPr>
        <w:spacing w:line="100" w:lineRule="atLeast"/>
        <w:jc w:val="both"/>
        <w:rPr>
          <w:b/>
          <w:color w:val="000000"/>
        </w:rPr>
      </w:pPr>
      <w:r w:rsidRPr="00786C24">
        <w:rPr>
          <w:b/>
          <w:color w:val="000000"/>
        </w:rPr>
        <w:t xml:space="preserve"> Положение о проведении </w:t>
      </w:r>
      <w:proofErr w:type="spellStart"/>
      <w:r w:rsidRPr="00786C24">
        <w:rPr>
          <w:b/>
          <w:color w:val="000000"/>
        </w:rPr>
        <w:t>общетехникумовского</w:t>
      </w:r>
      <w:proofErr w:type="spellEnd"/>
      <w:r w:rsidRPr="00786C24">
        <w:rPr>
          <w:b/>
          <w:color w:val="000000"/>
        </w:rPr>
        <w:t xml:space="preserve"> мероприятия;</w:t>
      </w:r>
    </w:p>
    <w:p w:rsidR="00275C1B" w:rsidRPr="00786C24" w:rsidRDefault="00275C1B" w:rsidP="00275C1B">
      <w:pPr>
        <w:spacing w:line="100" w:lineRule="atLeast"/>
        <w:jc w:val="both"/>
        <w:rPr>
          <w:b/>
          <w:color w:val="000000"/>
        </w:rPr>
      </w:pPr>
      <w:r w:rsidRPr="00786C24">
        <w:rPr>
          <w:b/>
          <w:color w:val="000000"/>
        </w:rPr>
        <w:t xml:space="preserve"> Положение о проведении </w:t>
      </w:r>
      <w:proofErr w:type="spellStart"/>
      <w:r w:rsidRPr="00786C24">
        <w:rPr>
          <w:b/>
          <w:color w:val="000000"/>
        </w:rPr>
        <w:t>общетехникумовского</w:t>
      </w:r>
      <w:proofErr w:type="spellEnd"/>
      <w:r w:rsidRPr="00786C24">
        <w:rPr>
          <w:b/>
          <w:color w:val="000000"/>
        </w:rPr>
        <w:t xml:space="preserve"> конкурса;</w:t>
      </w:r>
    </w:p>
    <w:p w:rsidR="00275C1B" w:rsidRPr="00786C24" w:rsidRDefault="00275C1B" w:rsidP="00275C1B">
      <w:pPr>
        <w:spacing w:line="100" w:lineRule="atLeast"/>
        <w:jc w:val="both"/>
        <w:rPr>
          <w:b/>
          <w:color w:val="000000"/>
        </w:rPr>
      </w:pPr>
      <w:r w:rsidRPr="00786C24">
        <w:rPr>
          <w:b/>
          <w:color w:val="000000"/>
        </w:rPr>
        <w:t>Положение о студенческой газете «Планета КТИ»;</w:t>
      </w:r>
    </w:p>
    <w:p w:rsidR="00275C1B" w:rsidRPr="00786C24" w:rsidRDefault="00275C1B" w:rsidP="00275C1B">
      <w:pPr>
        <w:spacing w:line="100" w:lineRule="atLeast"/>
        <w:jc w:val="both"/>
        <w:rPr>
          <w:b/>
          <w:color w:val="000000"/>
        </w:rPr>
      </w:pPr>
      <w:r w:rsidRPr="00786C24">
        <w:rPr>
          <w:b/>
          <w:color w:val="000000"/>
        </w:rPr>
        <w:t xml:space="preserve"> Положение о комиссии по вселению в общежитие;</w:t>
      </w:r>
    </w:p>
    <w:p w:rsidR="00275C1B" w:rsidRPr="00786C24" w:rsidRDefault="00275C1B" w:rsidP="00275C1B">
      <w:pPr>
        <w:spacing w:line="100" w:lineRule="atLeast"/>
        <w:jc w:val="both"/>
        <w:rPr>
          <w:b/>
          <w:color w:val="000000"/>
        </w:rPr>
      </w:pPr>
      <w:r w:rsidRPr="00786C24">
        <w:rPr>
          <w:b/>
          <w:color w:val="000000"/>
        </w:rPr>
        <w:t>Положение о психолого-педагогическом консилиуме;</w:t>
      </w:r>
    </w:p>
    <w:p w:rsidR="00275C1B" w:rsidRPr="00786C24" w:rsidRDefault="00275C1B" w:rsidP="00275C1B">
      <w:pPr>
        <w:spacing w:line="100" w:lineRule="atLeast"/>
        <w:jc w:val="both"/>
        <w:rPr>
          <w:b/>
          <w:color w:val="000000"/>
        </w:rPr>
      </w:pPr>
      <w:r w:rsidRPr="00786C24">
        <w:rPr>
          <w:b/>
          <w:color w:val="000000"/>
        </w:rPr>
        <w:t xml:space="preserve"> Кодекс этики студентов КТИ;</w:t>
      </w:r>
    </w:p>
    <w:p w:rsidR="00275C1B" w:rsidRPr="00786C24" w:rsidRDefault="00275C1B" w:rsidP="00275C1B">
      <w:pPr>
        <w:spacing w:line="100" w:lineRule="atLeast"/>
        <w:jc w:val="both"/>
        <w:rPr>
          <w:b/>
          <w:color w:val="000000"/>
        </w:rPr>
      </w:pPr>
      <w:r w:rsidRPr="00786C24">
        <w:rPr>
          <w:b/>
          <w:color w:val="000000"/>
        </w:rPr>
        <w:t>Положение о смотре - конкурсе на лучшую комнату в общежитии</w:t>
      </w:r>
    </w:p>
    <w:p w:rsidR="00275C1B" w:rsidRPr="00786C24" w:rsidRDefault="00275C1B" w:rsidP="00275C1B">
      <w:pPr>
        <w:spacing w:line="100" w:lineRule="atLeast"/>
        <w:jc w:val="both"/>
        <w:rPr>
          <w:b/>
          <w:color w:val="000000"/>
        </w:rPr>
      </w:pPr>
      <w:r w:rsidRPr="00786C24">
        <w:rPr>
          <w:b/>
          <w:color w:val="000000"/>
        </w:rPr>
        <w:t>Положение о студенческом совете общежития;</w:t>
      </w:r>
    </w:p>
    <w:p w:rsidR="00275C1B" w:rsidRPr="00786C24" w:rsidRDefault="00275C1B" w:rsidP="00275C1B">
      <w:pPr>
        <w:spacing w:line="100" w:lineRule="atLeast"/>
        <w:jc w:val="both"/>
        <w:rPr>
          <w:b/>
          <w:color w:val="000000"/>
        </w:rPr>
      </w:pPr>
      <w:r w:rsidRPr="00786C24">
        <w:rPr>
          <w:b/>
          <w:color w:val="000000"/>
        </w:rPr>
        <w:t>Положение  комиссии по урегулированию споров между участниками образовательных отношений;</w:t>
      </w:r>
    </w:p>
    <w:p w:rsidR="00275C1B" w:rsidRPr="00786C24" w:rsidRDefault="00275C1B" w:rsidP="00275C1B">
      <w:pPr>
        <w:spacing w:line="100" w:lineRule="atLeast"/>
        <w:jc w:val="both"/>
        <w:rPr>
          <w:b/>
          <w:color w:val="000000"/>
        </w:rPr>
      </w:pPr>
      <w:r w:rsidRPr="00786C24">
        <w:rPr>
          <w:b/>
          <w:color w:val="000000"/>
        </w:rPr>
        <w:t>Порядок учета мнения советов обучающихся, советов родителей (законных представителей) несовершеннолетних обучающихся при принятии локальных актов и выборе меры дисциплинарного взыскания в отношении обучающихся</w:t>
      </w:r>
      <w:proofErr w:type="gramStart"/>
      <w:r w:rsidRPr="00786C24">
        <w:rPr>
          <w:b/>
          <w:color w:val="000000"/>
        </w:rPr>
        <w:t xml:space="preserve"> ;</w:t>
      </w:r>
      <w:proofErr w:type="gramEnd"/>
    </w:p>
    <w:p w:rsidR="00275C1B" w:rsidRPr="00786C24" w:rsidRDefault="00275C1B" w:rsidP="00275C1B">
      <w:pPr>
        <w:spacing w:line="100" w:lineRule="atLeast"/>
        <w:jc w:val="both"/>
        <w:rPr>
          <w:b/>
          <w:color w:val="000000"/>
        </w:rPr>
      </w:pPr>
      <w:r w:rsidRPr="00786C24">
        <w:rPr>
          <w:b/>
          <w:color w:val="000000"/>
        </w:rPr>
        <w:t>Положение о родительском комитете;</w:t>
      </w:r>
    </w:p>
    <w:p w:rsidR="00275C1B" w:rsidRPr="00786C24" w:rsidRDefault="00275C1B" w:rsidP="00275C1B">
      <w:pPr>
        <w:spacing w:line="100" w:lineRule="atLeast"/>
        <w:jc w:val="both"/>
        <w:rPr>
          <w:b/>
          <w:color w:val="000000"/>
        </w:rPr>
      </w:pPr>
      <w:r w:rsidRPr="00786C24">
        <w:rPr>
          <w:b/>
          <w:color w:val="000000"/>
        </w:rPr>
        <w:lastRenderedPageBreak/>
        <w:t>Положение о порядке посещения мероприятий, не предусмотренных учебным планом  ФКПОУ «КТИ» Минтруда России;</w:t>
      </w:r>
    </w:p>
    <w:p w:rsidR="00275C1B" w:rsidRPr="00786C24" w:rsidRDefault="00275C1B" w:rsidP="00275C1B">
      <w:pPr>
        <w:spacing w:line="100" w:lineRule="atLeast"/>
        <w:jc w:val="both"/>
        <w:rPr>
          <w:b/>
          <w:color w:val="000000"/>
        </w:rPr>
      </w:pPr>
      <w:r w:rsidRPr="00786C24">
        <w:rPr>
          <w:b/>
          <w:color w:val="000000"/>
        </w:rPr>
        <w:t>Положение о защите обучающихся от информации, причиняющей вред их здоровью и развитию;</w:t>
      </w:r>
    </w:p>
    <w:p w:rsidR="00275C1B" w:rsidRPr="00786C24" w:rsidRDefault="00275C1B" w:rsidP="00275C1B">
      <w:pPr>
        <w:spacing w:line="100" w:lineRule="atLeast"/>
        <w:jc w:val="both"/>
        <w:rPr>
          <w:b/>
          <w:color w:val="000000"/>
        </w:rPr>
      </w:pPr>
      <w:r w:rsidRPr="00786C24">
        <w:rPr>
          <w:b/>
          <w:color w:val="000000"/>
        </w:rPr>
        <w:t xml:space="preserve">Положение о правилах безопасного поведения в сети «интернет» и профилактике </w:t>
      </w:r>
      <w:proofErr w:type="spellStart"/>
      <w:proofErr w:type="gramStart"/>
      <w:r w:rsidRPr="00786C24">
        <w:rPr>
          <w:b/>
          <w:color w:val="000000"/>
        </w:rPr>
        <w:t>интернет-зависимости</w:t>
      </w:r>
      <w:proofErr w:type="spellEnd"/>
      <w:proofErr w:type="gramEnd"/>
      <w:r w:rsidRPr="00786C24">
        <w:rPr>
          <w:b/>
          <w:color w:val="000000"/>
        </w:rPr>
        <w:t>;</w:t>
      </w:r>
    </w:p>
    <w:p w:rsidR="00275C1B" w:rsidRPr="00786C24" w:rsidRDefault="00275C1B" w:rsidP="00275C1B">
      <w:pPr>
        <w:spacing w:line="100" w:lineRule="atLeast"/>
        <w:jc w:val="both"/>
        <w:rPr>
          <w:b/>
          <w:color w:val="000000"/>
        </w:rPr>
      </w:pPr>
      <w:r w:rsidRPr="00786C24">
        <w:rPr>
          <w:b/>
          <w:color w:val="000000"/>
        </w:rPr>
        <w:t>Положение о ежегодном опросе «Удовлетворенность обучающихся качеством образовательных услуг в  ФКПОУ «КТИ» Минтруда России»;</w:t>
      </w:r>
    </w:p>
    <w:p w:rsidR="00275C1B" w:rsidRPr="00786C24" w:rsidRDefault="00275C1B" w:rsidP="00275C1B">
      <w:pPr>
        <w:spacing w:line="100" w:lineRule="atLeast"/>
        <w:jc w:val="both"/>
        <w:rPr>
          <w:b/>
          <w:color w:val="000000"/>
        </w:rPr>
      </w:pPr>
      <w:r w:rsidRPr="00786C24">
        <w:rPr>
          <w:b/>
          <w:color w:val="000000"/>
        </w:rPr>
        <w:t>- Должностные обязанности зам. директора по ВР, социального педагога, педагога-психолога,  педагога- организатора, воспитателя, куратора учебной группы, сурдопедагога;</w:t>
      </w:r>
    </w:p>
    <w:p w:rsidR="00275C1B" w:rsidRPr="00786C24" w:rsidRDefault="00275C1B" w:rsidP="00275C1B">
      <w:pPr>
        <w:spacing w:line="100" w:lineRule="atLeast"/>
        <w:jc w:val="both"/>
        <w:rPr>
          <w:b/>
          <w:color w:val="000000"/>
        </w:rPr>
      </w:pPr>
      <w:r w:rsidRPr="00786C24">
        <w:rPr>
          <w:b/>
          <w:color w:val="000000"/>
        </w:rPr>
        <w:t>- Планы работы зам</w:t>
      </w:r>
      <w:proofErr w:type="gramStart"/>
      <w:r w:rsidRPr="00786C24">
        <w:rPr>
          <w:b/>
          <w:color w:val="000000"/>
        </w:rPr>
        <w:t>.д</w:t>
      </w:r>
      <w:proofErr w:type="gramEnd"/>
      <w:r w:rsidRPr="00786C24">
        <w:rPr>
          <w:b/>
          <w:color w:val="000000"/>
        </w:rPr>
        <w:t>иректора по ВР, социально-психологической службы, педагога- организатора, воспитателя,  сурдопедагога, руководителя кружка.</w:t>
      </w:r>
    </w:p>
    <w:p w:rsidR="00275C1B" w:rsidRPr="00786C24" w:rsidRDefault="00275C1B" w:rsidP="00275C1B">
      <w:pPr>
        <w:spacing w:line="100" w:lineRule="atLeast"/>
        <w:jc w:val="both"/>
        <w:rPr>
          <w:b/>
          <w:color w:val="000000"/>
        </w:rPr>
      </w:pPr>
      <w:r w:rsidRPr="00786C24">
        <w:rPr>
          <w:b/>
          <w:color w:val="000000"/>
        </w:rPr>
        <w:t>Планирование  и деятельность воспитательной службы осуществляется по направлениям:</w:t>
      </w:r>
    </w:p>
    <w:p w:rsidR="00275C1B" w:rsidRPr="00786C24" w:rsidRDefault="00275C1B" w:rsidP="00275C1B">
      <w:pPr>
        <w:spacing w:line="100" w:lineRule="atLeast"/>
        <w:jc w:val="both"/>
        <w:rPr>
          <w:b/>
          <w:color w:val="000000"/>
        </w:rPr>
      </w:pPr>
      <w:r w:rsidRPr="00786C24">
        <w:rPr>
          <w:b/>
          <w:color w:val="000000"/>
        </w:rPr>
        <w:t>Духовно-нравственное воспитание -  Октябрь</w:t>
      </w:r>
    </w:p>
    <w:p w:rsidR="00275C1B" w:rsidRPr="00786C24" w:rsidRDefault="00275C1B" w:rsidP="00275C1B">
      <w:pPr>
        <w:tabs>
          <w:tab w:val="left" w:pos="480"/>
        </w:tabs>
        <w:spacing w:line="100" w:lineRule="atLeast"/>
        <w:jc w:val="both"/>
        <w:rPr>
          <w:b/>
          <w:color w:val="000000"/>
        </w:rPr>
      </w:pPr>
      <w:r w:rsidRPr="00786C24">
        <w:rPr>
          <w:b/>
          <w:color w:val="000000"/>
        </w:rPr>
        <w:t>Гражданско-патриотическое воспитание - Ноябрь, май</w:t>
      </w:r>
    </w:p>
    <w:p w:rsidR="00275C1B" w:rsidRPr="00786C24" w:rsidRDefault="00275C1B" w:rsidP="00275C1B">
      <w:pPr>
        <w:tabs>
          <w:tab w:val="left" w:pos="480"/>
        </w:tabs>
        <w:spacing w:line="100" w:lineRule="atLeast"/>
        <w:jc w:val="both"/>
        <w:rPr>
          <w:b/>
          <w:color w:val="000000"/>
        </w:rPr>
      </w:pPr>
      <w:proofErr w:type="spellStart"/>
      <w:r w:rsidRPr="00786C24">
        <w:rPr>
          <w:b/>
          <w:color w:val="000000"/>
        </w:rPr>
        <w:t>Валеологическое</w:t>
      </w:r>
      <w:proofErr w:type="spellEnd"/>
      <w:r w:rsidRPr="00786C24">
        <w:rPr>
          <w:b/>
          <w:color w:val="000000"/>
        </w:rPr>
        <w:t xml:space="preserve"> воспитание  -  январь</w:t>
      </w:r>
    </w:p>
    <w:p w:rsidR="00275C1B" w:rsidRPr="00786C24" w:rsidRDefault="00275C1B" w:rsidP="00275C1B">
      <w:pPr>
        <w:tabs>
          <w:tab w:val="left" w:pos="480"/>
        </w:tabs>
        <w:spacing w:line="100" w:lineRule="atLeast"/>
        <w:jc w:val="both"/>
        <w:rPr>
          <w:b/>
          <w:color w:val="000000"/>
        </w:rPr>
      </w:pPr>
      <w:r w:rsidRPr="00786C24">
        <w:rPr>
          <w:b/>
          <w:color w:val="000000"/>
        </w:rPr>
        <w:t xml:space="preserve">Художественно-эстетическое воспитание – февраль, март </w:t>
      </w:r>
    </w:p>
    <w:p w:rsidR="00275C1B" w:rsidRPr="00786C24" w:rsidRDefault="00275C1B" w:rsidP="00275C1B">
      <w:pPr>
        <w:tabs>
          <w:tab w:val="left" w:pos="480"/>
        </w:tabs>
        <w:spacing w:line="100" w:lineRule="atLeast"/>
        <w:jc w:val="both"/>
        <w:rPr>
          <w:b/>
          <w:color w:val="000000"/>
        </w:rPr>
      </w:pPr>
      <w:r w:rsidRPr="00786C24">
        <w:rPr>
          <w:b/>
          <w:color w:val="000000"/>
        </w:rPr>
        <w:t>Правовое воспитание  - декабрь</w:t>
      </w:r>
    </w:p>
    <w:p w:rsidR="00275C1B" w:rsidRPr="00786C24" w:rsidRDefault="00275C1B" w:rsidP="00275C1B">
      <w:pPr>
        <w:tabs>
          <w:tab w:val="left" w:pos="480"/>
        </w:tabs>
        <w:spacing w:line="100" w:lineRule="atLeast"/>
        <w:jc w:val="both"/>
        <w:rPr>
          <w:color w:val="000000"/>
        </w:rPr>
      </w:pPr>
      <w:r w:rsidRPr="00786C24">
        <w:rPr>
          <w:b/>
          <w:color w:val="000000"/>
        </w:rPr>
        <w:t xml:space="preserve">Экологическое воспитание – апрель.  </w:t>
      </w:r>
    </w:p>
    <w:p w:rsidR="00275C1B" w:rsidRPr="00786C24" w:rsidRDefault="00275C1B" w:rsidP="00275C1B">
      <w:pPr>
        <w:spacing w:line="100" w:lineRule="atLeast"/>
        <w:jc w:val="both"/>
        <w:rPr>
          <w:b/>
          <w:color w:val="000000"/>
        </w:rPr>
      </w:pPr>
      <w:r w:rsidRPr="00786C24">
        <w:rPr>
          <w:color w:val="000000"/>
        </w:rPr>
        <w:t>Ежемесячное планирование воспитательной работы в учебных группах (часы общения</w:t>
      </w:r>
      <w:proofErr w:type="gramStart"/>
      <w:r w:rsidRPr="00786C24">
        <w:rPr>
          <w:color w:val="000000"/>
        </w:rPr>
        <w:t xml:space="preserve"> ,</w:t>
      </w:r>
      <w:proofErr w:type="gramEnd"/>
      <w:r w:rsidRPr="00786C24">
        <w:rPr>
          <w:color w:val="000000"/>
        </w:rPr>
        <w:t xml:space="preserve"> внеаудиторные мероприятия, экскурсии, дискуссии) осуществляется кураторами групп в соответствии с данными направлениями  по месяцам </w:t>
      </w:r>
    </w:p>
    <w:p w:rsidR="00275C1B" w:rsidRPr="00786C24" w:rsidRDefault="00275C1B" w:rsidP="00275C1B">
      <w:pPr>
        <w:spacing w:line="100" w:lineRule="atLeast"/>
        <w:jc w:val="both"/>
        <w:rPr>
          <w:color w:val="000000"/>
        </w:rPr>
      </w:pPr>
      <w:r w:rsidRPr="00786C24">
        <w:rPr>
          <w:b/>
          <w:color w:val="000000"/>
        </w:rPr>
        <w:t>ЦИКЛОГРАММА ПРОВЕДЕНИЯ ПЕДАГОГИЧЕСКИХ ЧАСОВ В УЧЕБНОЙ ГРУППЕ</w:t>
      </w:r>
    </w:p>
    <w:p w:rsidR="00275C1B" w:rsidRPr="00786C24" w:rsidRDefault="00275C1B" w:rsidP="00275C1B">
      <w:pPr>
        <w:spacing w:line="100" w:lineRule="atLeast"/>
        <w:jc w:val="both"/>
        <w:rPr>
          <w:color w:val="000000"/>
        </w:rPr>
      </w:pPr>
      <w:r w:rsidRPr="00786C24">
        <w:rPr>
          <w:color w:val="000000"/>
        </w:rPr>
        <w:t xml:space="preserve">1-й понедельник – организационный; </w:t>
      </w:r>
    </w:p>
    <w:p w:rsidR="00275C1B" w:rsidRPr="00786C24" w:rsidRDefault="00275C1B" w:rsidP="00275C1B">
      <w:pPr>
        <w:spacing w:line="100" w:lineRule="atLeast"/>
        <w:jc w:val="both"/>
        <w:rPr>
          <w:color w:val="000000"/>
        </w:rPr>
      </w:pPr>
      <w:r w:rsidRPr="00786C24">
        <w:rPr>
          <w:color w:val="000000"/>
        </w:rPr>
        <w:t>2-й понедельник – тематический;</w:t>
      </w:r>
    </w:p>
    <w:p w:rsidR="00275C1B" w:rsidRPr="00786C24" w:rsidRDefault="00275C1B" w:rsidP="00275C1B">
      <w:pPr>
        <w:spacing w:line="100" w:lineRule="atLeast"/>
        <w:jc w:val="both"/>
        <w:rPr>
          <w:color w:val="000000"/>
        </w:rPr>
      </w:pPr>
      <w:r w:rsidRPr="00786C24">
        <w:rPr>
          <w:color w:val="000000"/>
        </w:rPr>
        <w:t xml:space="preserve">3-й понедельник – коррекционный;  </w:t>
      </w:r>
    </w:p>
    <w:p w:rsidR="00275C1B" w:rsidRPr="00786C24" w:rsidRDefault="00275C1B" w:rsidP="00275C1B">
      <w:pPr>
        <w:spacing w:line="100" w:lineRule="atLeast"/>
        <w:jc w:val="both"/>
        <w:rPr>
          <w:b/>
          <w:color w:val="000000"/>
        </w:rPr>
      </w:pPr>
      <w:r w:rsidRPr="00786C24">
        <w:rPr>
          <w:color w:val="000000"/>
        </w:rPr>
        <w:t xml:space="preserve">4-й понедельник – итоговый. </w:t>
      </w:r>
    </w:p>
    <w:p w:rsidR="00275C1B" w:rsidRPr="00786C24" w:rsidRDefault="00275C1B" w:rsidP="00275C1B">
      <w:pPr>
        <w:spacing w:line="100" w:lineRule="atLeast"/>
        <w:jc w:val="both"/>
        <w:rPr>
          <w:b/>
          <w:color w:val="000000"/>
        </w:rPr>
      </w:pPr>
      <w:r w:rsidRPr="00786C24">
        <w:rPr>
          <w:b/>
          <w:color w:val="000000"/>
        </w:rPr>
        <w:t>ЦИКЛОГРАММА ПРОВЕДЕНИЯ ОРГАНИЗАЦИОННЫХ ЛИНЕЕК</w:t>
      </w:r>
    </w:p>
    <w:p w:rsidR="00275C1B" w:rsidRPr="00786C24" w:rsidRDefault="00275C1B" w:rsidP="00275C1B">
      <w:pPr>
        <w:spacing w:line="100" w:lineRule="atLeast"/>
        <w:jc w:val="both"/>
        <w:rPr>
          <w:b/>
          <w:u w:val="single"/>
        </w:rPr>
      </w:pPr>
      <w:r w:rsidRPr="00786C24">
        <w:rPr>
          <w:b/>
          <w:color w:val="000000"/>
        </w:rPr>
        <w:t>2-я среда  месяца – дисциплинарная; 4-я среда месяца – итоговая</w:t>
      </w:r>
    </w:p>
    <w:p w:rsidR="00275C1B" w:rsidRPr="00786C24" w:rsidRDefault="00275C1B" w:rsidP="00275C1B">
      <w:pPr>
        <w:tabs>
          <w:tab w:val="left" w:pos="1020"/>
        </w:tabs>
        <w:spacing w:line="100" w:lineRule="atLeast"/>
        <w:jc w:val="center"/>
      </w:pPr>
      <w:r w:rsidRPr="00786C24">
        <w:rPr>
          <w:b/>
        </w:rPr>
        <w:t>1.Кадровое обеспечение воспитательной деятельности</w:t>
      </w:r>
    </w:p>
    <w:tbl>
      <w:tblPr>
        <w:tblW w:w="0" w:type="auto"/>
        <w:tblLayout w:type="fixed"/>
        <w:tblLook w:val="0000"/>
      </w:tblPr>
      <w:tblGrid>
        <w:gridCol w:w="2897"/>
        <w:gridCol w:w="1668"/>
        <w:gridCol w:w="1727"/>
        <w:gridCol w:w="3844"/>
      </w:tblGrid>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p w:rsidR="00275C1B" w:rsidRPr="00786C24" w:rsidRDefault="00275C1B" w:rsidP="00894095">
            <w:pPr>
              <w:spacing w:line="100" w:lineRule="atLeast"/>
              <w:ind w:left="360"/>
              <w:jc w:val="both"/>
            </w:pPr>
            <w:r w:rsidRPr="00786C24">
              <w:t>Штатные единицы</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Начало </w:t>
            </w:r>
            <w:proofErr w:type="gramStart"/>
            <w:r w:rsidRPr="00786C24">
              <w:t>учебного</w:t>
            </w:r>
            <w:proofErr w:type="gramEnd"/>
            <w:r w:rsidRPr="00786C24">
              <w:t xml:space="preserve"> </w:t>
            </w:r>
          </w:p>
          <w:p w:rsidR="00275C1B" w:rsidRPr="00786C24" w:rsidRDefault="00275C1B" w:rsidP="00894095">
            <w:pPr>
              <w:spacing w:line="100" w:lineRule="atLeast"/>
              <w:ind w:left="360"/>
              <w:jc w:val="both"/>
            </w:pPr>
            <w:r w:rsidRPr="00786C24">
              <w:t>года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Конец </w:t>
            </w:r>
          </w:p>
          <w:p w:rsidR="00275C1B" w:rsidRPr="00786C24" w:rsidRDefault="00275C1B" w:rsidP="00894095">
            <w:pPr>
              <w:spacing w:line="100" w:lineRule="atLeast"/>
              <w:ind w:left="360"/>
              <w:jc w:val="both"/>
            </w:pPr>
            <w:r w:rsidRPr="00786C24">
              <w:t>Учебного</w:t>
            </w:r>
          </w:p>
          <w:p w:rsidR="00275C1B" w:rsidRPr="00786C24" w:rsidRDefault="00275C1B" w:rsidP="00894095">
            <w:pPr>
              <w:spacing w:line="100" w:lineRule="atLeast"/>
              <w:ind w:left="360"/>
              <w:jc w:val="both"/>
            </w:pPr>
            <w:r w:rsidRPr="00786C24">
              <w:t>года</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p w:rsidR="00275C1B" w:rsidRPr="00786C24" w:rsidRDefault="00275C1B" w:rsidP="00894095">
            <w:pPr>
              <w:spacing w:line="100" w:lineRule="atLeast"/>
              <w:ind w:left="360"/>
              <w:jc w:val="both"/>
            </w:pPr>
            <w:r w:rsidRPr="00786C24">
              <w:t>примечание</w:t>
            </w: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Количество учебных групп</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p w:rsidR="00275C1B" w:rsidRPr="00786C24" w:rsidRDefault="00275C1B" w:rsidP="00894095">
            <w:pPr>
              <w:spacing w:line="100" w:lineRule="atLeast"/>
              <w:ind w:left="360"/>
              <w:jc w:val="both"/>
            </w:pPr>
            <w:r w:rsidRPr="00786C24">
              <w:t>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p w:rsidR="00275C1B" w:rsidRPr="00786C24" w:rsidRDefault="00275C1B" w:rsidP="00894095">
            <w:pPr>
              <w:spacing w:line="100" w:lineRule="atLeast"/>
              <w:ind w:left="360"/>
              <w:jc w:val="both"/>
            </w:pPr>
            <w:r w:rsidRPr="00786C24">
              <w:t>10</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Кураторы групп</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Социальный педагог</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Сурдопедагог</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Педагог-организатор</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Работа по творческой реабилитации  студентов</w:t>
            </w: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Музыкальный руководитель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воспитатель</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Работа по социально-бытовой реабилитации студентов  в общежитии</w:t>
            </w:r>
          </w:p>
        </w:tc>
      </w:tr>
      <w:tr w:rsidR="00275C1B" w:rsidRPr="00786C24" w:rsidTr="00894095">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Руководители  кружков и секций</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6</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
        </w:tc>
      </w:tr>
    </w:tbl>
    <w:p w:rsidR="00275C1B" w:rsidRPr="00786C24" w:rsidRDefault="00275C1B" w:rsidP="00275C1B">
      <w:pPr>
        <w:spacing w:line="100" w:lineRule="atLeast"/>
        <w:jc w:val="both"/>
        <w:rPr>
          <w:b/>
          <w:bCs/>
        </w:rPr>
      </w:pPr>
    </w:p>
    <w:p w:rsidR="00275C1B" w:rsidRPr="00786C24" w:rsidRDefault="00275C1B" w:rsidP="00275C1B">
      <w:pPr>
        <w:spacing w:line="100" w:lineRule="atLeast"/>
        <w:jc w:val="center"/>
      </w:pPr>
      <w:r w:rsidRPr="00786C24">
        <w:rPr>
          <w:b/>
          <w:bCs/>
        </w:rPr>
        <w:t>2.Развитие студенческого самоуправления</w:t>
      </w:r>
    </w:p>
    <w:p w:rsidR="00275C1B" w:rsidRPr="00786C24" w:rsidRDefault="00275C1B" w:rsidP="00275C1B">
      <w:pPr>
        <w:spacing w:line="100" w:lineRule="atLeast"/>
        <w:jc w:val="both"/>
        <w:rPr>
          <w:color w:val="000000"/>
        </w:rPr>
      </w:pPr>
      <w:r w:rsidRPr="00786C24">
        <w:lastRenderedPageBreak/>
        <w:t xml:space="preserve">Одним из условий реализации творческой активности и самодеятельности в учебно-познавательном, научно-профессиональном и культурном отношении является </w:t>
      </w:r>
      <w:r w:rsidRPr="00786C24">
        <w:rPr>
          <w:b/>
        </w:rPr>
        <w:t xml:space="preserve">студенческое самоуправление, </w:t>
      </w:r>
      <w:r w:rsidRPr="00786C24">
        <w:t>осуществляемое через функционирование студенческого совета, органов самоуправления в учебных группах</w:t>
      </w:r>
      <w:proofErr w:type="gramStart"/>
      <w:r w:rsidRPr="00786C24">
        <w:t xml:space="preserve"> ,</w:t>
      </w:r>
      <w:proofErr w:type="gramEnd"/>
      <w:r w:rsidRPr="00786C24">
        <w:t xml:space="preserve">   совета общежития</w:t>
      </w:r>
    </w:p>
    <w:p w:rsidR="00275C1B" w:rsidRPr="00786C24" w:rsidRDefault="00275C1B" w:rsidP="00275C1B">
      <w:pPr>
        <w:spacing w:line="100" w:lineRule="atLeast"/>
        <w:jc w:val="both"/>
        <w:rPr>
          <w:color w:val="000000"/>
        </w:rPr>
      </w:pPr>
      <w:r w:rsidRPr="00786C24">
        <w:rPr>
          <w:color w:val="000000"/>
        </w:rPr>
        <w:t>Студенческое самоуправление</w:t>
      </w:r>
      <w:proofErr w:type="gramStart"/>
      <w:r w:rsidRPr="00786C24">
        <w:rPr>
          <w:color w:val="000000"/>
        </w:rPr>
        <w:t xml:space="preserve"> ,</w:t>
      </w:r>
      <w:proofErr w:type="gramEnd"/>
      <w:r w:rsidRPr="00786C24">
        <w:rPr>
          <w:color w:val="000000"/>
        </w:rPr>
        <w:t xml:space="preserve"> действует на основании Конституции Российской Федерации, Федерального закона «Об общественных объединениях», Стратегии государственной молодежной политики, Устава ФКПОУ «</w:t>
      </w:r>
      <w:proofErr w:type="spellStart"/>
      <w:r w:rsidRPr="00786C24">
        <w:rPr>
          <w:color w:val="000000"/>
        </w:rPr>
        <w:t>Калачевский</w:t>
      </w:r>
      <w:proofErr w:type="spellEnd"/>
      <w:r w:rsidRPr="00786C24">
        <w:rPr>
          <w:color w:val="000000"/>
        </w:rPr>
        <w:t xml:space="preserve"> техникум-интернат».</w:t>
      </w:r>
    </w:p>
    <w:p w:rsidR="00275C1B" w:rsidRPr="00786C24" w:rsidRDefault="00275C1B" w:rsidP="00275C1B">
      <w:pPr>
        <w:spacing w:line="100" w:lineRule="atLeast"/>
        <w:jc w:val="both"/>
        <w:rPr>
          <w:color w:val="000000"/>
        </w:rPr>
      </w:pPr>
      <w:r w:rsidRPr="00786C24">
        <w:rPr>
          <w:color w:val="000000"/>
        </w:rPr>
        <w:t>Основной задачей работы Студенческого самоуправления является организация разнообразных видов социально значимой деятельности студенческой молодежи в образовательном учреждении и проведение различных дел и мероприятий, способствующих развитию личности, формированию гражданственности и патриотизма студенчества, реализации его социальных и трудовых инициатив. В состав Студенческого самоуправления  в 2018-2019 году входили 13</w:t>
      </w:r>
      <w:r w:rsidRPr="00786C24">
        <w:rPr>
          <w:b/>
          <w:color w:val="FF0000"/>
        </w:rPr>
        <w:t> </w:t>
      </w:r>
      <w:r w:rsidRPr="00786C24">
        <w:rPr>
          <w:color w:val="000000"/>
        </w:rPr>
        <w:t xml:space="preserve">  человек. </w:t>
      </w:r>
    </w:p>
    <w:p w:rsidR="00275C1B" w:rsidRPr="00786C24" w:rsidRDefault="00275C1B" w:rsidP="00275C1B">
      <w:pPr>
        <w:spacing w:line="100" w:lineRule="atLeast"/>
        <w:jc w:val="both"/>
        <w:rPr>
          <w:color w:val="000000"/>
        </w:rPr>
      </w:pPr>
      <w:r w:rsidRPr="00786C24">
        <w:rPr>
          <w:color w:val="000000"/>
        </w:rPr>
        <w:t>Председатель Студенческого Совета –  Мещеряков Лев</w:t>
      </w:r>
      <w:proofErr w:type="gramStart"/>
      <w:r w:rsidRPr="00786C24">
        <w:rPr>
          <w:color w:val="000000"/>
        </w:rPr>
        <w:t xml:space="preserve"> ,</w:t>
      </w:r>
      <w:proofErr w:type="gramEnd"/>
      <w:r w:rsidRPr="00786C24">
        <w:rPr>
          <w:color w:val="000000"/>
        </w:rPr>
        <w:t xml:space="preserve"> студент группы  Т-33. Зам председателя   </w:t>
      </w:r>
      <w:proofErr w:type="spellStart"/>
      <w:r w:rsidRPr="00786C24">
        <w:rPr>
          <w:color w:val="000000"/>
        </w:rPr>
        <w:t>Борейко</w:t>
      </w:r>
      <w:proofErr w:type="spellEnd"/>
      <w:r w:rsidRPr="00786C24">
        <w:rPr>
          <w:color w:val="000000"/>
        </w:rPr>
        <w:t xml:space="preserve">  Анастасия</w:t>
      </w:r>
      <w:proofErr w:type="gramStart"/>
      <w:r w:rsidRPr="00786C24">
        <w:rPr>
          <w:color w:val="000000"/>
        </w:rPr>
        <w:t xml:space="preserve"> ,</w:t>
      </w:r>
      <w:proofErr w:type="gramEnd"/>
      <w:r w:rsidRPr="00786C24">
        <w:rPr>
          <w:color w:val="000000"/>
        </w:rPr>
        <w:t xml:space="preserve"> студентка группы  Бух-31.</w:t>
      </w:r>
    </w:p>
    <w:p w:rsidR="00275C1B" w:rsidRPr="00786C24" w:rsidRDefault="00275C1B" w:rsidP="00275C1B">
      <w:pPr>
        <w:spacing w:line="100" w:lineRule="atLeast"/>
        <w:jc w:val="both"/>
        <w:rPr>
          <w:color w:val="000000"/>
        </w:rPr>
      </w:pPr>
      <w:r w:rsidRPr="00786C24">
        <w:rPr>
          <w:color w:val="000000"/>
        </w:rPr>
        <w:t>За период 2018-2019г. состоялось 10 заседаний Студенческого совета, на которых  были инициированы и одобрены различные мероприятия для студентов, реализованные как по инициативе СС, так и  при поддержке администрации.</w:t>
      </w:r>
    </w:p>
    <w:p w:rsidR="00275C1B" w:rsidRPr="00786C24" w:rsidRDefault="00275C1B" w:rsidP="00275C1B">
      <w:pPr>
        <w:spacing w:line="100" w:lineRule="atLeast"/>
        <w:jc w:val="both"/>
      </w:pPr>
      <w:r w:rsidRPr="00786C24">
        <w:rPr>
          <w:color w:val="000000"/>
        </w:rPr>
        <w:t>В  сентябре 2018 года члены Студенческого Совета техникума-интерната сформировали состав руководящих органов Студенческого самоуправления и утвердили направления деятельности на год, в соответствии с которыми созданы комиссии:</w:t>
      </w:r>
    </w:p>
    <w:p w:rsidR="00275C1B" w:rsidRPr="00786C24" w:rsidRDefault="00275C1B" w:rsidP="00275C1B">
      <w:pPr>
        <w:spacing w:line="100" w:lineRule="atLeast"/>
        <w:jc w:val="both"/>
      </w:pPr>
    </w:p>
    <w:p w:rsidR="00275C1B" w:rsidRPr="00786C24" w:rsidRDefault="00275C1B" w:rsidP="00275C1B">
      <w:pPr>
        <w:spacing w:line="360" w:lineRule="auto"/>
        <w:jc w:val="both"/>
      </w:pPr>
      <w:r w:rsidRPr="00786C24">
        <w:t>Учебная комиссия;</w:t>
      </w:r>
    </w:p>
    <w:p w:rsidR="00275C1B" w:rsidRPr="00786C24" w:rsidRDefault="00275C1B" w:rsidP="00275C1B">
      <w:pPr>
        <w:spacing w:line="360" w:lineRule="auto"/>
        <w:jc w:val="both"/>
      </w:pPr>
      <w:r w:rsidRPr="00786C24">
        <w:t xml:space="preserve"> Комиссия дисциплины и порядка;</w:t>
      </w:r>
    </w:p>
    <w:p w:rsidR="00275C1B" w:rsidRPr="00786C24" w:rsidRDefault="00275C1B" w:rsidP="00275C1B">
      <w:pPr>
        <w:jc w:val="both"/>
      </w:pPr>
      <w:r w:rsidRPr="00786C24">
        <w:t>Спортивная комиссия;</w:t>
      </w:r>
    </w:p>
    <w:p w:rsidR="00275C1B" w:rsidRPr="00786C24" w:rsidRDefault="00275C1B" w:rsidP="00275C1B">
      <w:pPr>
        <w:jc w:val="both"/>
      </w:pPr>
      <w:r w:rsidRPr="00786C24">
        <w:t>культурно-массовая комиссия;</w:t>
      </w:r>
    </w:p>
    <w:p w:rsidR="00275C1B" w:rsidRPr="00786C24" w:rsidRDefault="00275C1B" w:rsidP="00275C1B">
      <w:pPr>
        <w:jc w:val="both"/>
      </w:pPr>
      <w:r w:rsidRPr="00786C24">
        <w:t>санитарно-бытовая комиссия.</w:t>
      </w:r>
    </w:p>
    <w:p w:rsidR="00275C1B" w:rsidRPr="00786C24" w:rsidRDefault="00275C1B" w:rsidP="00275C1B">
      <w:pPr>
        <w:jc w:val="both"/>
        <w:rPr>
          <w:b/>
          <w:bCs/>
          <w:color w:val="000000"/>
        </w:rPr>
      </w:pPr>
      <w:r w:rsidRPr="00786C24">
        <w:t>Социальная комиссия</w:t>
      </w:r>
    </w:p>
    <w:p w:rsidR="00275C1B" w:rsidRPr="00050ED5" w:rsidRDefault="00275C1B" w:rsidP="00275C1B">
      <w:pPr>
        <w:spacing w:line="100" w:lineRule="atLeast"/>
        <w:jc w:val="both"/>
        <w:rPr>
          <w:color w:val="000000"/>
        </w:rPr>
      </w:pPr>
      <w:r w:rsidRPr="00050ED5">
        <w:rPr>
          <w:bCs/>
          <w:color w:val="000000"/>
        </w:rPr>
        <w:t>Деятельность Студенческого самоуправления включает в себя:</w:t>
      </w:r>
    </w:p>
    <w:p w:rsidR="00275C1B" w:rsidRPr="00786C24" w:rsidRDefault="00275C1B" w:rsidP="00275C1B">
      <w:pPr>
        <w:spacing w:line="100" w:lineRule="atLeast"/>
        <w:jc w:val="both"/>
        <w:rPr>
          <w:color w:val="000000"/>
        </w:rPr>
      </w:pPr>
      <w:r w:rsidRPr="00786C24">
        <w:rPr>
          <w:color w:val="000000"/>
        </w:rPr>
        <w:t>-Помощь и поддержка в обучении, профессиональном самоопределении и социальной защите членов Студенческого самоуправления.</w:t>
      </w:r>
    </w:p>
    <w:p w:rsidR="00275C1B" w:rsidRPr="00786C24" w:rsidRDefault="00275C1B" w:rsidP="00275C1B">
      <w:pPr>
        <w:spacing w:line="100" w:lineRule="atLeast"/>
        <w:jc w:val="both"/>
        <w:rPr>
          <w:color w:val="000000"/>
        </w:rPr>
      </w:pPr>
      <w:r w:rsidRPr="00786C24">
        <w:rPr>
          <w:color w:val="000000"/>
        </w:rPr>
        <w:t>-Формирование традиций образовательного учреждения.</w:t>
      </w:r>
    </w:p>
    <w:p w:rsidR="00275C1B" w:rsidRPr="00786C24" w:rsidRDefault="00275C1B" w:rsidP="00275C1B">
      <w:pPr>
        <w:spacing w:line="100" w:lineRule="atLeast"/>
        <w:jc w:val="both"/>
        <w:rPr>
          <w:color w:val="000000"/>
        </w:rPr>
      </w:pPr>
      <w:r w:rsidRPr="00786C24">
        <w:rPr>
          <w:color w:val="000000"/>
        </w:rPr>
        <w:t xml:space="preserve">-Изучение нужд и запросов молодежи  путем организации и проведения социологических опросов, </w:t>
      </w:r>
    </w:p>
    <w:p w:rsidR="00275C1B" w:rsidRPr="00786C24" w:rsidRDefault="00275C1B" w:rsidP="00275C1B">
      <w:pPr>
        <w:spacing w:line="100" w:lineRule="atLeast"/>
        <w:jc w:val="both"/>
        <w:rPr>
          <w:color w:val="000000"/>
        </w:rPr>
      </w:pPr>
      <w:r w:rsidRPr="00786C24">
        <w:rPr>
          <w:color w:val="000000"/>
        </w:rPr>
        <w:t xml:space="preserve">-Участие в  обучение студенческого актива </w:t>
      </w:r>
      <w:proofErr w:type="gramStart"/>
      <w:r w:rsidRPr="00786C24">
        <w:rPr>
          <w:color w:val="000000"/>
        </w:rPr>
        <w:t xml:space="preserve">( </w:t>
      </w:r>
      <w:proofErr w:type="gramEnd"/>
      <w:r w:rsidRPr="00786C24">
        <w:rPr>
          <w:color w:val="000000"/>
        </w:rPr>
        <w:t>семинары, информационно-методический обмен).</w:t>
      </w:r>
    </w:p>
    <w:p w:rsidR="00275C1B" w:rsidRPr="00786C24" w:rsidRDefault="00275C1B" w:rsidP="00275C1B">
      <w:pPr>
        <w:spacing w:line="100" w:lineRule="atLeast"/>
        <w:jc w:val="both"/>
        <w:rPr>
          <w:color w:val="000000"/>
        </w:rPr>
      </w:pPr>
      <w:r w:rsidRPr="00786C24">
        <w:rPr>
          <w:color w:val="000000"/>
        </w:rPr>
        <w:t>-Организация и проведение научных и культурных конференций, фестивалей, семинаров,  выставок и иных общественных мероприятий, способствующих развитию личностных качеств и творческого потенциала молодежи.</w:t>
      </w:r>
    </w:p>
    <w:p w:rsidR="00275C1B" w:rsidRPr="00786C24" w:rsidRDefault="00275C1B" w:rsidP="00275C1B">
      <w:pPr>
        <w:spacing w:line="100" w:lineRule="atLeast"/>
        <w:jc w:val="both"/>
        <w:rPr>
          <w:color w:val="000000"/>
        </w:rPr>
      </w:pPr>
      <w:r w:rsidRPr="00786C24">
        <w:rPr>
          <w:color w:val="000000"/>
        </w:rPr>
        <w:t>-Проведение спортивных и иных мероприятий, способствующих развитию спорта и физическому воспитанию молодежи.</w:t>
      </w:r>
    </w:p>
    <w:p w:rsidR="00275C1B" w:rsidRPr="00786C24" w:rsidRDefault="00275C1B" w:rsidP="00275C1B">
      <w:pPr>
        <w:spacing w:line="100" w:lineRule="atLeast"/>
        <w:jc w:val="both"/>
        <w:rPr>
          <w:b/>
          <w:bCs/>
          <w:color w:val="000000"/>
        </w:rPr>
      </w:pPr>
      <w:r w:rsidRPr="00786C24">
        <w:rPr>
          <w:color w:val="000000"/>
        </w:rPr>
        <w:t>Деятельность Студенческого самоуправления организована по трем направлениям:</w:t>
      </w:r>
    </w:p>
    <w:p w:rsidR="00275C1B" w:rsidRPr="00786C24" w:rsidRDefault="00275C1B" w:rsidP="0056516A">
      <w:pPr>
        <w:numPr>
          <w:ilvl w:val="0"/>
          <w:numId w:val="63"/>
        </w:numPr>
        <w:suppressAutoHyphens/>
        <w:spacing w:line="100" w:lineRule="atLeast"/>
        <w:jc w:val="both"/>
        <w:rPr>
          <w:color w:val="000000"/>
        </w:rPr>
      </w:pPr>
      <w:r w:rsidRPr="00786C24">
        <w:rPr>
          <w:b/>
          <w:bCs/>
          <w:color w:val="000000"/>
        </w:rPr>
        <w:t>Формирование и развитие духовно - нравственных и гражданско-патриотических ценностей. Традиционные мероприятия.</w:t>
      </w:r>
    </w:p>
    <w:p w:rsidR="00275C1B" w:rsidRPr="00786C24" w:rsidRDefault="00275C1B" w:rsidP="00275C1B">
      <w:pPr>
        <w:spacing w:line="100" w:lineRule="atLeast"/>
        <w:jc w:val="both"/>
        <w:rPr>
          <w:color w:val="000000"/>
        </w:rPr>
      </w:pPr>
      <w:r w:rsidRPr="00786C24">
        <w:rPr>
          <w:color w:val="000000"/>
        </w:rPr>
        <w:t>Гражданско-патриотическое, нравственное воспитание является неотъемлемой задачей Студенческого самоуправления. В основе содержания гражданско-патриотического и нравственного воспитания лежит система мероприятий, проводимых техникумом-интернатом для достижения основных задач.</w:t>
      </w:r>
    </w:p>
    <w:p w:rsidR="00275C1B" w:rsidRPr="00786C24" w:rsidRDefault="00275C1B" w:rsidP="00275C1B">
      <w:pPr>
        <w:spacing w:line="100" w:lineRule="atLeast"/>
        <w:jc w:val="both"/>
        <w:rPr>
          <w:color w:val="000000"/>
        </w:rPr>
      </w:pPr>
      <w:r w:rsidRPr="00786C24">
        <w:rPr>
          <w:color w:val="000000"/>
        </w:rPr>
        <w:t xml:space="preserve">Так же уделяется внимание формированию у студента внутренней потребности к самосовершенствованию, формированию своего нравственного стиля жизни, подготовке к решению мировоззренческих проблем. </w:t>
      </w:r>
      <w:proofErr w:type="spellStart"/>
      <w:r w:rsidRPr="00786C24">
        <w:rPr>
          <w:color w:val="000000"/>
        </w:rPr>
        <w:t>Сформированность</w:t>
      </w:r>
      <w:proofErr w:type="spellEnd"/>
      <w:r w:rsidRPr="00786C24">
        <w:rPr>
          <w:color w:val="000000"/>
        </w:rPr>
        <w:t xml:space="preserve"> социально – значимых </w:t>
      </w:r>
      <w:r w:rsidRPr="00786C24">
        <w:rPr>
          <w:color w:val="000000"/>
        </w:rPr>
        <w:lastRenderedPageBreak/>
        <w:t>нравственных качеств личности является одним из критериев эффективности Студенческого самоуправления в данном направлении.</w:t>
      </w:r>
    </w:p>
    <w:p w:rsidR="00275C1B" w:rsidRPr="00786C24" w:rsidRDefault="00275C1B" w:rsidP="00275C1B">
      <w:pPr>
        <w:spacing w:line="100" w:lineRule="atLeast"/>
        <w:ind w:left="360"/>
        <w:jc w:val="both"/>
      </w:pPr>
      <w:r w:rsidRPr="00786C24">
        <w:rPr>
          <w:color w:val="000000"/>
        </w:rPr>
        <w:t>Проведение и участие в  мероприятиях и акциях:</w:t>
      </w:r>
    </w:p>
    <w:tbl>
      <w:tblPr>
        <w:tblW w:w="0" w:type="auto"/>
        <w:tblLayout w:type="fixed"/>
        <w:tblLook w:val="0000"/>
      </w:tblPr>
      <w:tblGrid>
        <w:gridCol w:w="925"/>
        <w:gridCol w:w="5033"/>
        <w:gridCol w:w="2090"/>
        <w:gridCol w:w="2088"/>
      </w:tblGrid>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Мероприятие</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дата</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Процент участников</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Торжественное мероприятие, посвященное началу учебного года « День Знаний»</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Сентябрь 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Педагогический час «Старт года  </w:t>
            </w:r>
            <w:proofErr w:type="spellStart"/>
            <w:proofErr w:type="gramStart"/>
            <w:r w:rsidRPr="00786C24">
              <w:t>гражданско</w:t>
            </w:r>
            <w:proofErr w:type="spellEnd"/>
            <w:r w:rsidRPr="00786C24">
              <w:t>- патриотического</w:t>
            </w:r>
            <w:proofErr w:type="gramEnd"/>
            <w:r w:rsidRPr="00786C24">
              <w:t xml:space="preserve"> воспитания, физической культуры и спорта»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Сентябрь 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90 %</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«Посвящение в студенты»</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Сентябрь</w:t>
            </w:r>
          </w:p>
          <w:p w:rsidR="00275C1B" w:rsidRPr="00786C24" w:rsidRDefault="00275C1B" w:rsidP="00894095">
            <w:pPr>
              <w:spacing w:line="100" w:lineRule="atLeast"/>
              <w:ind w:left="360"/>
              <w:jc w:val="both"/>
            </w:pPr>
            <w:r w:rsidRPr="00786C24">
              <w:t>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День учителя</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Октябрь</w:t>
            </w:r>
          </w:p>
          <w:p w:rsidR="00275C1B" w:rsidRPr="00786C24" w:rsidRDefault="00275C1B" w:rsidP="00894095">
            <w:pPr>
              <w:spacing w:line="100" w:lineRule="atLeast"/>
              <w:ind w:left="360"/>
              <w:jc w:val="both"/>
            </w:pPr>
            <w:r w:rsidRPr="00786C24">
              <w:t>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85%</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5.</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proofErr w:type="spellStart"/>
            <w:r w:rsidRPr="00786C24">
              <w:t>Общетехникумовский</w:t>
            </w:r>
            <w:proofErr w:type="spellEnd"/>
            <w:r w:rsidRPr="00786C24">
              <w:t xml:space="preserve">  педагогический час «Кодекс этики студента КТИ</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Ноябрь 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6.</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Торжественная линейка. Посвященная освобождению г. Калач </w:t>
            </w:r>
            <w:proofErr w:type="gramStart"/>
            <w:r w:rsidRPr="00786C24">
              <w:t>–н</w:t>
            </w:r>
            <w:proofErr w:type="gramEnd"/>
            <w:r w:rsidRPr="00786C24">
              <w:t>а –Дону от немецко-фашистских войск</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Ноябрь</w:t>
            </w:r>
          </w:p>
          <w:p w:rsidR="00275C1B" w:rsidRPr="00786C24" w:rsidRDefault="00275C1B" w:rsidP="00894095">
            <w:pPr>
              <w:spacing w:line="100" w:lineRule="atLeast"/>
              <w:ind w:left="360"/>
              <w:jc w:val="both"/>
            </w:pPr>
            <w:r w:rsidRPr="00786C24">
              <w:t>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7.</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Час общения «Творчество без границ</w:t>
            </w:r>
            <w:proofErr w:type="gramStart"/>
            <w:r w:rsidRPr="00786C24">
              <w:t>»(</w:t>
            </w:r>
            <w:proofErr w:type="gramEnd"/>
            <w:r w:rsidRPr="00786C24">
              <w:t>ко Дню инвалида)</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Декабрь</w:t>
            </w:r>
          </w:p>
          <w:p w:rsidR="00275C1B" w:rsidRPr="00786C24" w:rsidRDefault="00275C1B" w:rsidP="00894095">
            <w:pPr>
              <w:spacing w:line="100" w:lineRule="atLeast"/>
              <w:ind w:left="360"/>
              <w:jc w:val="both"/>
            </w:pPr>
            <w:r w:rsidRPr="00786C24">
              <w:t>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85%</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Викторина «Что ты знаешь о конституции РФ»</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Декабрь</w:t>
            </w:r>
          </w:p>
          <w:p w:rsidR="00275C1B" w:rsidRPr="00786C24" w:rsidRDefault="00275C1B" w:rsidP="00894095">
            <w:pPr>
              <w:spacing w:line="100" w:lineRule="atLeast"/>
              <w:ind w:left="360"/>
              <w:jc w:val="both"/>
            </w:pPr>
            <w:r w:rsidRPr="00786C24">
              <w:t>2018.г.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50%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Мероприятие, посвященное Российскому студенчеству «Татьянин День»</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Январь</w:t>
            </w:r>
          </w:p>
          <w:p w:rsidR="00275C1B" w:rsidRPr="00786C24" w:rsidRDefault="00275C1B" w:rsidP="00894095">
            <w:pPr>
              <w:spacing w:line="100" w:lineRule="atLeast"/>
              <w:ind w:left="360"/>
              <w:jc w:val="both"/>
            </w:pPr>
            <w:r w:rsidRPr="00786C24">
              <w:t>2019 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Мероприятие, посвященное Сталинградской битве</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Февраль</w:t>
            </w:r>
          </w:p>
          <w:p w:rsidR="00275C1B" w:rsidRPr="00786C24" w:rsidRDefault="00275C1B" w:rsidP="00894095">
            <w:pPr>
              <w:spacing w:line="100" w:lineRule="atLeast"/>
              <w:ind w:left="360"/>
              <w:jc w:val="both"/>
            </w:pPr>
            <w:r w:rsidRPr="00786C24">
              <w:t>2019г.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80 %</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11.</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Участие в городском митинге, посвященном Сталинградской битве</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Февраль</w:t>
            </w:r>
          </w:p>
          <w:p w:rsidR="00275C1B" w:rsidRPr="00786C24" w:rsidRDefault="00275C1B" w:rsidP="00894095">
            <w:pPr>
              <w:spacing w:line="100" w:lineRule="atLeast"/>
              <w:ind w:left="360"/>
              <w:jc w:val="both"/>
            </w:pPr>
            <w:r w:rsidRPr="00786C24">
              <w:t>2019г.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25 %</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12.</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Участие в трудовой акции «Приведи в порядок свою планету»</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Октябрь, апрель</w:t>
            </w:r>
          </w:p>
          <w:p w:rsidR="00275C1B" w:rsidRPr="00786C24" w:rsidRDefault="00275C1B" w:rsidP="00894095">
            <w:pPr>
              <w:spacing w:line="100" w:lineRule="atLeast"/>
              <w:ind w:left="360"/>
              <w:jc w:val="both"/>
            </w:pPr>
            <w:r w:rsidRPr="00786C24">
              <w:t>2019г.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t>13</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color w:val="000000"/>
              </w:rPr>
              <w:t>Вечер отдыха «Студенческая вечеринка».</w:t>
            </w:r>
          </w:p>
          <w:p w:rsidR="00275C1B" w:rsidRPr="00786C24" w:rsidRDefault="00275C1B" w:rsidP="00894095">
            <w:pPr>
              <w:spacing w:line="100" w:lineRule="atLeast"/>
              <w:jc w:val="both"/>
            </w:pP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Апрель</w:t>
            </w:r>
          </w:p>
          <w:p w:rsidR="00275C1B" w:rsidRPr="00786C24" w:rsidRDefault="00275C1B" w:rsidP="00894095">
            <w:pPr>
              <w:spacing w:line="100" w:lineRule="atLeast"/>
              <w:jc w:val="both"/>
            </w:pPr>
            <w:r w:rsidRPr="00786C24">
              <w:rPr>
                <w:color w:val="000000"/>
              </w:rPr>
              <w:t>2019г.</w:t>
            </w:r>
          </w:p>
          <w:p w:rsidR="00275C1B" w:rsidRPr="00786C24" w:rsidRDefault="00275C1B" w:rsidP="00894095">
            <w:pPr>
              <w:spacing w:line="100" w:lineRule="atLeast"/>
              <w:ind w:left="360"/>
              <w:jc w:val="both"/>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80 %</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t>13.</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color w:val="000000"/>
              </w:rPr>
              <w:t>Участие в городских праздничных мероприятиях, посвященных  Дню победы</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Май</w:t>
            </w:r>
          </w:p>
          <w:p w:rsidR="00275C1B" w:rsidRPr="00786C24" w:rsidRDefault="00275C1B" w:rsidP="00894095">
            <w:pPr>
              <w:spacing w:line="100" w:lineRule="atLeast"/>
              <w:ind w:left="360"/>
              <w:jc w:val="both"/>
            </w:pPr>
            <w:r w:rsidRPr="00786C24">
              <w:t>2019г.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30%</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t>14.</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color w:val="000000"/>
              </w:rPr>
              <w:t>Торжественное мероприятие, посвященное Дню Победы</w:t>
            </w: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Май</w:t>
            </w:r>
          </w:p>
          <w:p w:rsidR="00275C1B" w:rsidRPr="00786C24" w:rsidRDefault="00275C1B" w:rsidP="00894095">
            <w:pPr>
              <w:spacing w:line="100" w:lineRule="atLeast"/>
              <w:ind w:left="360"/>
              <w:jc w:val="both"/>
            </w:pPr>
            <w:r w:rsidRPr="00786C24">
              <w:t>2019г.</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80%</w:t>
            </w:r>
          </w:p>
        </w:tc>
      </w:tr>
    </w:tbl>
    <w:p w:rsidR="00275C1B" w:rsidRPr="00786C24" w:rsidRDefault="00275C1B" w:rsidP="00275C1B">
      <w:pPr>
        <w:spacing w:line="100" w:lineRule="atLeast"/>
        <w:jc w:val="both"/>
      </w:pPr>
    </w:p>
    <w:p w:rsidR="00275C1B" w:rsidRPr="00786C24" w:rsidRDefault="00275C1B" w:rsidP="0056516A">
      <w:pPr>
        <w:pStyle w:val="15"/>
        <w:numPr>
          <w:ilvl w:val="0"/>
          <w:numId w:val="63"/>
        </w:numPr>
        <w:spacing w:after="0" w:line="100" w:lineRule="atLeast"/>
        <w:jc w:val="both"/>
        <w:rPr>
          <w:rFonts w:ascii="Times New Roman" w:eastAsia="Times New Roman" w:hAnsi="Times New Roman" w:cs="Times New Roman"/>
          <w:color w:val="000000"/>
          <w:sz w:val="24"/>
          <w:szCs w:val="24"/>
        </w:rPr>
      </w:pPr>
      <w:r w:rsidRPr="00786C24">
        <w:rPr>
          <w:rFonts w:ascii="Times New Roman" w:eastAsia="Times New Roman" w:hAnsi="Times New Roman" w:cs="Times New Roman"/>
          <w:b/>
          <w:bCs/>
          <w:color w:val="000000"/>
          <w:sz w:val="24"/>
          <w:szCs w:val="24"/>
        </w:rPr>
        <w:t>Формирование здорового образа жизни и развитие физической подготовки студентов.</w:t>
      </w:r>
    </w:p>
    <w:p w:rsidR="00275C1B" w:rsidRPr="00786C24" w:rsidRDefault="00275C1B" w:rsidP="00275C1B">
      <w:pPr>
        <w:spacing w:line="100" w:lineRule="atLeast"/>
        <w:jc w:val="both"/>
      </w:pPr>
      <w:r w:rsidRPr="00786C24">
        <w:rPr>
          <w:color w:val="000000"/>
        </w:rPr>
        <w:t>Воспитание ценностного отношения к здоровью, развитие системы физкультурных мероприятий также является одной из задач Студенческого самоуправления. С целью профилактики вредных привычек, социально приобретенных заболеваний, формирование позитивных установок на здоровый образ жизни, проводятся профилактические акции. В мероприятиях принимают участие все группы</w:t>
      </w:r>
      <w:proofErr w:type="gramStart"/>
      <w:r w:rsidRPr="00786C24">
        <w:rPr>
          <w:color w:val="000000"/>
        </w:rPr>
        <w:t xml:space="preserve"> ,</w:t>
      </w:r>
      <w:proofErr w:type="gramEnd"/>
      <w:r w:rsidRPr="00786C24">
        <w:rPr>
          <w:color w:val="000000"/>
        </w:rPr>
        <w:t xml:space="preserve"> имеет место повышение активности студентов.</w:t>
      </w:r>
    </w:p>
    <w:p w:rsidR="00275C1B" w:rsidRPr="00786C24" w:rsidRDefault="00275C1B" w:rsidP="00275C1B">
      <w:pPr>
        <w:spacing w:line="100" w:lineRule="atLeast"/>
        <w:jc w:val="both"/>
      </w:pPr>
    </w:p>
    <w:tbl>
      <w:tblPr>
        <w:tblW w:w="0" w:type="auto"/>
        <w:tblLayout w:type="fixed"/>
        <w:tblLook w:val="0000"/>
      </w:tblPr>
      <w:tblGrid>
        <w:gridCol w:w="843"/>
        <w:gridCol w:w="7383"/>
        <w:gridCol w:w="1844"/>
      </w:tblGrid>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Мероприятие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дата</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Первенство техникума по волейболу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Сентябрь 2018г.</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2.</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Час Здоровья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Октябрь 2018г.</w:t>
            </w:r>
          </w:p>
          <w:p w:rsidR="00275C1B" w:rsidRPr="00786C24" w:rsidRDefault="00275C1B" w:rsidP="00894095">
            <w:pPr>
              <w:spacing w:line="100" w:lineRule="atLeast"/>
              <w:ind w:left="360"/>
              <w:jc w:val="both"/>
            </w:pPr>
            <w:r w:rsidRPr="00786C24">
              <w:t>Апрель 2019г.</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Первенство техникума по </w:t>
            </w:r>
            <w:proofErr w:type="spellStart"/>
            <w:r w:rsidRPr="00786C24">
              <w:t>дартсу</w:t>
            </w:r>
            <w:proofErr w:type="spellEnd"/>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Ноябрь</w:t>
            </w:r>
          </w:p>
          <w:p w:rsidR="00275C1B" w:rsidRPr="00786C24" w:rsidRDefault="00275C1B" w:rsidP="00894095">
            <w:pPr>
              <w:spacing w:line="100" w:lineRule="atLeast"/>
              <w:ind w:left="360"/>
              <w:jc w:val="both"/>
            </w:pPr>
            <w:r w:rsidRPr="00786C24">
              <w:t>2018г.</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Личное первенство техникума по настольному теннису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Январь 2019г.</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5.</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Соревнования техникума по </w:t>
            </w:r>
            <w:proofErr w:type="spellStart"/>
            <w:r w:rsidRPr="00786C24">
              <w:t>армспорту</w:t>
            </w:r>
            <w:proofErr w:type="spellEnd"/>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Январь 2019г.</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6.</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Матчевая встреча по футболу между студентами</w:t>
            </w:r>
            <w:proofErr w:type="gramStart"/>
            <w:r w:rsidRPr="00786C24">
              <w:t xml:space="preserve"> П</w:t>
            </w:r>
            <w:proofErr w:type="gramEnd"/>
            <w:r w:rsidRPr="00786C24">
              <w:t>ервого  и Второго курсов</w:t>
            </w:r>
          </w:p>
          <w:p w:rsidR="00275C1B" w:rsidRPr="00786C24" w:rsidRDefault="00275C1B" w:rsidP="00894095">
            <w:pPr>
              <w:spacing w:line="100" w:lineRule="atLeast"/>
              <w:ind w:left="360"/>
              <w:jc w:val="both"/>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Апрель</w:t>
            </w:r>
          </w:p>
          <w:p w:rsidR="00275C1B" w:rsidRPr="00786C24" w:rsidRDefault="00275C1B" w:rsidP="00894095">
            <w:pPr>
              <w:spacing w:line="100" w:lineRule="atLeast"/>
              <w:ind w:left="360"/>
              <w:jc w:val="both"/>
            </w:pPr>
            <w:r w:rsidRPr="00786C24">
              <w:t>2019г.</w:t>
            </w:r>
          </w:p>
        </w:tc>
      </w:tr>
    </w:tbl>
    <w:p w:rsidR="00275C1B" w:rsidRPr="00786C24" w:rsidRDefault="00275C1B" w:rsidP="00275C1B">
      <w:pPr>
        <w:spacing w:line="100" w:lineRule="atLeast"/>
        <w:ind w:left="45"/>
        <w:jc w:val="both"/>
        <w:rPr>
          <w:color w:val="C00000"/>
        </w:rPr>
      </w:pPr>
    </w:p>
    <w:p w:rsidR="00275C1B" w:rsidRPr="00786C24" w:rsidRDefault="00275C1B" w:rsidP="00275C1B">
      <w:pPr>
        <w:pStyle w:val="15"/>
        <w:numPr>
          <w:ilvl w:val="0"/>
          <w:numId w:val="6"/>
        </w:numPr>
        <w:spacing w:line="100" w:lineRule="atLeast"/>
        <w:jc w:val="both"/>
        <w:rPr>
          <w:rFonts w:ascii="Times New Roman" w:hAnsi="Times New Roman" w:cs="Times New Roman"/>
          <w:sz w:val="24"/>
          <w:szCs w:val="24"/>
        </w:rPr>
      </w:pPr>
      <w:r w:rsidRPr="00786C24">
        <w:rPr>
          <w:rFonts w:ascii="Times New Roman" w:hAnsi="Times New Roman" w:cs="Times New Roman"/>
          <w:b/>
          <w:sz w:val="24"/>
          <w:szCs w:val="24"/>
        </w:rPr>
        <w:t>Защита и представление прав и интересов студентов.</w:t>
      </w:r>
    </w:p>
    <w:p w:rsidR="00275C1B" w:rsidRPr="00786C24" w:rsidRDefault="00275C1B" w:rsidP="00275C1B">
      <w:pPr>
        <w:spacing w:line="100" w:lineRule="atLeast"/>
        <w:jc w:val="both"/>
      </w:pPr>
      <w:r w:rsidRPr="00786C24">
        <w:t>В этом направлении ставились и решались следующие задачи:</w:t>
      </w:r>
    </w:p>
    <w:p w:rsidR="00275C1B" w:rsidRPr="00786C24" w:rsidRDefault="00275C1B" w:rsidP="00275C1B">
      <w:pPr>
        <w:spacing w:line="100" w:lineRule="atLeast"/>
        <w:jc w:val="both"/>
      </w:pPr>
      <w:r w:rsidRPr="00786C24">
        <w:t>Мониторинг и решение  студенческих проблем</w:t>
      </w:r>
    </w:p>
    <w:p w:rsidR="00275C1B" w:rsidRPr="00786C24" w:rsidRDefault="00275C1B" w:rsidP="00275C1B">
      <w:pPr>
        <w:spacing w:line="100" w:lineRule="atLeast"/>
        <w:jc w:val="both"/>
        <w:rPr>
          <w:color w:val="000000"/>
        </w:rPr>
      </w:pPr>
      <w:r w:rsidRPr="00786C24">
        <w:t>Содействие студентам в решении образовательных, социально- бытовых и прочих вопросов;</w:t>
      </w:r>
    </w:p>
    <w:p w:rsidR="00275C1B" w:rsidRPr="00786C24" w:rsidRDefault="00275C1B" w:rsidP="00275C1B">
      <w:pPr>
        <w:spacing w:line="100" w:lineRule="atLeast"/>
        <w:jc w:val="both"/>
        <w:rPr>
          <w:color w:val="000000"/>
        </w:rPr>
      </w:pPr>
      <w:r w:rsidRPr="00786C24">
        <w:rPr>
          <w:color w:val="000000"/>
        </w:rPr>
        <w:t xml:space="preserve">Реализация прав студентов на участие в обсуждении и решении важнейших вопросов деятельности техникума-интерната, решение важных вопросов жизни студенчества. </w:t>
      </w:r>
    </w:p>
    <w:p w:rsidR="00275C1B" w:rsidRPr="00786C24" w:rsidRDefault="00275C1B" w:rsidP="00275C1B">
      <w:pPr>
        <w:spacing w:line="100" w:lineRule="atLeast"/>
        <w:jc w:val="both"/>
      </w:pPr>
      <w:r w:rsidRPr="00786C24">
        <w:rPr>
          <w:color w:val="000000"/>
        </w:rPr>
        <w:t>Поддержкой и реализацией студенческих инициатив.</w:t>
      </w:r>
    </w:p>
    <w:p w:rsidR="00275C1B" w:rsidRPr="00786C24" w:rsidRDefault="00275C1B" w:rsidP="00275C1B">
      <w:pPr>
        <w:spacing w:line="100" w:lineRule="atLeast"/>
        <w:jc w:val="both"/>
      </w:pPr>
      <w:r w:rsidRPr="00786C24">
        <w:t xml:space="preserve">Все вышеизложенные цели и вытекающие из них задачи решались </w:t>
      </w:r>
      <w:proofErr w:type="gramStart"/>
      <w:r w:rsidRPr="00786C24">
        <w:t>студенческим</w:t>
      </w:r>
      <w:proofErr w:type="gramEnd"/>
      <w:r w:rsidRPr="00786C24">
        <w:t xml:space="preserve"> советов в течение учебного года, чему способствовала активность  и инициативность студентов. С успехом работали дисциплинарная, учебная, санитарно-бытовая комиссии, регулярно осуществлял совою деятельность старостам,  работал Отряд Студенческого Правопорядка. Основной задачей  ОСП стало предотвращение нарушений распорядка дня, особенно в вечернее время, следить за сохранностью имущества в техникуме и в общежитии</w:t>
      </w:r>
      <w:r w:rsidRPr="00786C24">
        <w:rPr>
          <w:color w:val="FF0000"/>
        </w:rPr>
        <w:t xml:space="preserve">. </w:t>
      </w:r>
      <w:r w:rsidRPr="00786C24">
        <w:t>Командир отряда  - студент 2 курса  Кузнецов Александр, заместитель  – студент 2-го курса,  Иванов Герма</w:t>
      </w:r>
      <w:proofErr w:type="gramStart"/>
      <w:r w:rsidRPr="00786C24">
        <w:t xml:space="preserve"> .</w:t>
      </w:r>
      <w:proofErr w:type="gramEnd"/>
      <w:r w:rsidRPr="00786C24">
        <w:t xml:space="preserve">Работа отряда осуществлялась в соответствии с графиком. Проводились регулярные рейды по общежитию с целью проверки санитарного состояния комнат (рейд «УЮТ»), соблюдения режима, проведения самоподготовки, организации отбоя и подъема, подводились итоги соревнований по группам, что способствовало повышению мотивации учения, улучшению дисциплины и санитарному состоянию общежития.  О результатах рейдов и итогах соревнования  докладывалось на </w:t>
      </w:r>
      <w:proofErr w:type="spellStart"/>
      <w:r w:rsidRPr="00786C24">
        <w:t>общетехникумовских</w:t>
      </w:r>
      <w:proofErr w:type="spellEnd"/>
      <w:r w:rsidRPr="00786C24">
        <w:t xml:space="preserve"> дисциплинарных линейках</w:t>
      </w:r>
      <w:proofErr w:type="gramStart"/>
      <w:r w:rsidRPr="00786C24">
        <w:t xml:space="preserve"> ,</w:t>
      </w:r>
      <w:proofErr w:type="gramEnd"/>
      <w:r w:rsidRPr="00786C24">
        <w:t xml:space="preserve"> проводимых 2 раза в месяц.       </w:t>
      </w:r>
    </w:p>
    <w:p w:rsidR="00275C1B" w:rsidRPr="00786C24" w:rsidRDefault="00275C1B" w:rsidP="00275C1B">
      <w:pPr>
        <w:spacing w:line="100" w:lineRule="atLeast"/>
        <w:jc w:val="both"/>
      </w:pPr>
      <w:r w:rsidRPr="00786C24">
        <w:t xml:space="preserve">Для </w:t>
      </w:r>
      <w:proofErr w:type="gramStart"/>
      <w:r w:rsidRPr="00786C24">
        <w:t>студентов</w:t>
      </w:r>
      <w:proofErr w:type="gramEnd"/>
      <w:r w:rsidRPr="00786C24">
        <w:t xml:space="preserve"> проживающих в общежитии  </w:t>
      </w:r>
      <w:r>
        <w:t>проведены</w:t>
      </w:r>
      <w:r w:rsidRPr="00786C24">
        <w:t xml:space="preserve"> мероприятия</w:t>
      </w:r>
      <w:r>
        <w:t>:</w:t>
      </w:r>
    </w:p>
    <w:tbl>
      <w:tblPr>
        <w:tblW w:w="0" w:type="auto"/>
        <w:tblLayout w:type="fixed"/>
        <w:tblLook w:val="0000"/>
      </w:tblPr>
      <w:tblGrid>
        <w:gridCol w:w="843"/>
        <w:gridCol w:w="7383"/>
        <w:gridCol w:w="1844"/>
      </w:tblGrid>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Мероприятие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дата</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Дискотека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 суббота месяца</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«Открытый кинозал», кинопросмотр</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 раз в неделю, по средам</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Заседание дискуссионного клуба «Мнение»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 раз в неделю, по пятницам</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7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Православные беседы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 раз в неделю по четвергам</w:t>
            </w:r>
          </w:p>
        </w:tc>
      </w:tr>
    </w:tbl>
    <w:p w:rsidR="00275C1B" w:rsidRPr="00786C24" w:rsidRDefault="00275C1B" w:rsidP="00275C1B">
      <w:pPr>
        <w:spacing w:line="100" w:lineRule="atLeast"/>
        <w:jc w:val="both"/>
      </w:pPr>
    </w:p>
    <w:p w:rsidR="00275C1B" w:rsidRPr="00786C24" w:rsidRDefault="00275C1B" w:rsidP="00275C1B">
      <w:pPr>
        <w:spacing w:line="100" w:lineRule="atLeast"/>
        <w:jc w:val="both"/>
        <w:rPr>
          <w:rStyle w:val="FontStyle161"/>
        </w:rPr>
      </w:pPr>
      <w:r w:rsidRPr="00786C24">
        <w:lastRenderedPageBreak/>
        <w:t xml:space="preserve"> В целом проведенная работа дала позитивный отклик, студенчество стало более активным в обсуждении вопросов своего образования, прониклось проблемами, которые стоят перед всеми студентами.</w:t>
      </w:r>
    </w:p>
    <w:p w:rsidR="00275C1B" w:rsidRPr="00786C24" w:rsidRDefault="00275C1B" w:rsidP="00275C1B">
      <w:pPr>
        <w:pStyle w:val="Style13"/>
        <w:widowControl/>
        <w:spacing w:before="216"/>
        <w:jc w:val="center"/>
        <w:rPr>
          <w:rStyle w:val="FontStyle161"/>
        </w:rPr>
      </w:pPr>
      <w:r w:rsidRPr="00786C24">
        <w:rPr>
          <w:rStyle w:val="FontStyle161"/>
        </w:rPr>
        <w:t xml:space="preserve">3.Наличие   и   эффективность    использования материально-технической  базы для </w:t>
      </w:r>
      <w:proofErr w:type="spellStart"/>
      <w:r w:rsidRPr="00786C24">
        <w:rPr>
          <w:rStyle w:val="FontStyle161"/>
        </w:rPr>
        <w:t>внеучебной</w:t>
      </w:r>
      <w:proofErr w:type="spellEnd"/>
      <w:r w:rsidRPr="00786C24">
        <w:rPr>
          <w:rStyle w:val="FontStyle161"/>
        </w:rPr>
        <w:t xml:space="preserve"> работы с </w:t>
      </w:r>
      <w:proofErr w:type="gramStart"/>
      <w:r w:rsidRPr="00786C24">
        <w:rPr>
          <w:rStyle w:val="FontStyle161"/>
        </w:rPr>
        <w:t>обучающимися</w:t>
      </w:r>
      <w:proofErr w:type="gramEnd"/>
      <w:r>
        <w:rPr>
          <w:rStyle w:val="FontStyle161"/>
        </w:rPr>
        <w:t>.</w:t>
      </w:r>
    </w:p>
    <w:p w:rsidR="00275C1B" w:rsidRPr="00786C24" w:rsidRDefault="00275C1B" w:rsidP="00275C1B">
      <w:pPr>
        <w:pStyle w:val="Style13"/>
        <w:widowControl/>
        <w:spacing w:before="216"/>
        <w:jc w:val="both"/>
        <w:rPr>
          <w:rFonts w:eastAsia="Times New Roman"/>
        </w:rPr>
      </w:pPr>
      <w:r w:rsidRPr="00786C24">
        <w:rPr>
          <w:rStyle w:val="FontStyle161"/>
        </w:rPr>
        <w:t xml:space="preserve"> (актовые залы, репетиционных помещений, спортивных и тренажерных залов, помещений для клубов, студий, кружков и т.д.)</w:t>
      </w:r>
    </w:p>
    <w:p w:rsidR="00275C1B" w:rsidRPr="00786C24" w:rsidRDefault="00275C1B" w:rsidP="00275C1B">
      <w:pPr>
        <w:spacing w:before="100" w:after="100" w:line="100" w:lineRule="atLeast"/>
        <w:jc w:val="both"/>
      </w:pPr>
      <w:r w:rsidRPr="00786C24">
        <w:t>Материально-техническое обеспечение техникума-интерната позволяет в полной мере реализовывать учебно-воспитательные программы в соответствии со статусом образовательной организации</w:t>
      </w:r>
    </w:p>
    <w:tbl>
      <w:tblPr>
        <w:tblW w:w="10064" w:type="dxa"/>
        <w:tblInd w:w="109" w:type="dxa"/>
        <w:tblLayout w:type="fixed"/>
        <w:tblLook w:val="0000"/>
      </w:tblPr>
      <w:tblGrid>
        <w:gridCol w:w="995"/>
        <w:gridCol w:w="2526"/>
        <w:gridCol w:w="6509"/>
        <w:gridCol w:w="34"/>
      </w:tblGrid>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Название помещения</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Цель и эффективность использования помещения</w:t>
            </w:r>
          </w:p>
        </w:tc>
      </w:tr>
      <w:tr w:rsidR="00275C1B" w:rsidRPr="00786C24" w:rsidTr="00894095">
        <w:tc>
          <w:tcPr>
            <w:tcW w:w="10064" w:type="dxa"/>
            <w:gridSpan w:val="4"/>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1.Помещения социального значения</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Студенческое общежитие</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Предоставление мест в общежитии  </w:t>
            </w:r>
            <w:proofErr w:type="gramStart"/>
            <w:r w:rsidRPr="00786C24">
              <w:t>иногородним</w:t>
            </w:r>
            <w:proofErr w:type="gramEnd"/>
            <w:r w:rsidRPr="00786C24">
              <w:t xml:space="preserve"> обучающихся. </w:t>
            </w:r>
            <w:proofErr w:type="gramStart"/>
            <w:r w:rsidRPr="00786C24">
              <w:t xml:space="preserve">Создание комфортных условий для проживающих в общежитии, создание доступной, </w:t>
            </w:r>
            <w:proofErr w:type="spellStart"/>
            <w:r w:rsidRPr="00786C24">
              <w:t>безбарьерной</w:t>
            </w:r>
            <w:proofErr w:type="spellEnd"/>
            <w:r w:rsidRPr="00786C24">
              <w:t xml:space="preserve"> среды для обучающихся  с ограниченными возможностями здоровья, обеспечение общественной безопасности, осуществление воспитательной среды посредствам  </w:t>
            </w:r>
            <w:proofErr w:type="spellStart"/>
            <w:r w:rsidRPr="00786C24">
              <w:t>соуправления</w:t>
            </w:r>
            <w:proofErr w:type="spellEnd"/>
            <w:r w:rsidRPr="00786C24">
              <w:t>.</w:t>
            </w:r>
            <w:proofErr w:type="gramEnd"/>
          </w:p>
          <w:p w:rsidR="00275C1B" w:rsidRPr="00786C24" w:rsidRDefault="00275C1B" w:rsidP="00894095">
            <w:pPr>
              <w:spacing w:line="100" w:lineRule="atLeast"/>
              <w:ind w:left="360"/>
              <w:jc w:val="both"/>
            </w:pPr>
            <w:r w:rsidRPr="00786C24">
              <w:t>Кол-во мест: 147</w:t>
            </w:r>
          </w:p>
          <w:p w:rsidR="00275C1B" w:rsidRPr="00786C24" w:rsidRDefault="00275C1B" w:rsidP="00894095">
            <w:pPr>
              <w:spacing w:line="100" w:lineRule="atLeast"/>
              <w:ind w:left="360"/>
              <w:jc w:val="both"/>
            </w:pPr>
            <w:r w:rsidRPr="00786C24">
              <w:t xml:space="preserve">Кол-во </w:t>
            </w:r>
            <w:proofErr w:type="gramStart"/>
            <w:r w:rsidRPr="00786C24">
              <w:t>проживающих</w:t>
            </w:r>
            <w:proofErr w:type="gramEnd"/>
            <w:r w:rsidRPr="00786C24">
              <w:t>: 85</w:t>
            </w:r>
          </w:p>
          <w:p w:rsidR="00275C1B" w:rsidRPr="00786C24" w:rsidRDefault="00275C1B" w:rsidP="00894095">
            <w:pPr>
              <w:tabs>
                <w:tab w:val="left" w:pos="2835"/>
              </w:tabs>
              <w:spacing w:line="100" w:lineRule="atLeast"/>
              <w:ind w:left="360"/>
              <w:jc w:val="both"/>
            </w:pPr>
            <w:r w:rsidRPr="00786C24">
              <w:t>в мужском общежитии: 54;</w:t>
            </w:r>
          </w:p>
          <w:p w:rsidR="00275C1B" w:rsidRPr="00786C24" w:rsidRDefault="00275C1B" w:rsidP="00894095">
            <w:pPr>
              <w:tabs>
                <w:tab w:val="left" w:pos="2835"/>
              </w:tabs>
              <w:spacing w:line="100" w:lineRule="atLeast"/>
              <w:ind w:left="360"/>
              <w:jc w:val="both"/>
            </w:pPr>
            <w:r w:rsidRPr="00786C24">
              <w:t>в женском общежитии:31</w:t>
            </w:r>
          </w:p>
          <w:p w:rsidR="00275C1B" w:rsidRPr="00786C24" w:rsidRDefault="00275C1B" w:rsidP="00894095">
            <w:pPr>
              <w:tabs>
                <w:tab w:val="left" w:pos="2835"/>
              </w:tabs>
              <w:spacing w:line="100" w:lineRule="atLeast"/>
              <w:ind w:left="360"/>
              <w:jc w:val="both"/>
            </w:pPr>
            <w:r w:rsidRPr="00786C24">
              <w:t>всем нуждающимся предоставлено общежитие</w:t>
            </w:r>
          </w:p>
          <w:p w:rsidR="00275C1B" w:rsidRPr="00786C24" w:rsidRDefault="00275C1B" w:rsidP="00894095">
            <w:pPr>
              <w:spacing w:line="100" w:lineRule="atLeast"/>
              <w:ind w:left="360"/>
              <w:jc w:val="both"/>
            </w:pP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1.2.</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rStyle w:val="FontStyle160"/>
                <w:sz w:val="24"/>
                <w:szCs w:val="24"/>
              </w:rPr>
            </w:pPr>
            <w:r w:rsidRPr="00786C24">
              <w:t>Столовая</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98"/>
              <w:widowControl/>
              <w:spacing w:line="100" w:lineRule="atLeast"/>
              <w:ind w:left="360" w:right="5"/>
              <w:jc w:val="both"/>
              <w:rPr>
                <w:rFonts w:eastAsia="Times New Roman"/>
              </w:rPr>
            </w:pPr>
            <w:r w:rsidRPr="00786C24">
              <w:rPr>
                <w:rStyle w:val="FontStyle160"/>
                <w:sz w:val="24"/>
                <w:szCs w:val="24"/>
              </w:rPr>
              <w:t xml:space="preserve">Обеспечение 4-х разовым  горячим питанием  </w:t>
            </w:r>
            <w:proofErr w:type="gramStart"/>
            <w:r w:rsidRPr="00786C24">
              <w:rPr>
                <w:rStyle w:val="FontStyle160"/>
                <w:sz w:val="24"/>
                <w:szCs w:val="24"/>
              </w:rPr>
              <w:t>обучающихся</w:t>
            </w:r>
            <w:proofErr w:type="gramEnd"/>
            <w:r w:rsidRPr="00786C24">
              <w:rPr>
                <w:rStyle w:val="FontStyle160"/>
                <w:sz w:val="24"/>
                <w:szCs w:val="24"/>
              </w:rPr>
              <w:t xml:space="preserve">. </w:t>
            </w:r>
          </w:p>
          <w:p w:rsidR="00275C1B" w:rsidRPr="00786C24" w:rsidRDefault="00275C1B" w:rsidP="00894095">
            <w:pPr>
              <w:ind w:left="360"/>
              <w:jc w:val="both"/>
            </w:pPr>
            <w:r w:rsidRPr="00786C24">
              <w:t>Кол-во посадочных мест -100</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rStyle w:val="FontStyle160"/>
                <w:sz w:val="24"/>
                <w:szCs w:val="24"/>
              </w:rPr>
            </w:pPr>
            <w:r w:rsidRPr="00786C24">
              <w:t>1.3</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rStyle w:val="FontStyle160"/>
                <w:sz w:val="24"/>
                <w:szCs w:val="24"/>
              </w:rPr>
              <w:t>Медпункт</w:t>
            </w:r>
          </w:p>
          <w:p w:rsidR="00275C1B" w:rsidRPr="00786C24" w:rsidRDefault="00275C1B" w:rsidP="00894095">
            <w:pPr>
              <w:spacing w:line="100" w:lineRule="atLeast"/>
              <w:jc w:val="both"/>
            </w:pP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112"/>
              <w:widowControl/>
              <w:spacing w:line="100" w:lineRule="atLeast"/>
              <w:ind w:left="360" w:right="5"/>
              <w:rPr>
                <w:rFonts w:eastAsia="Times New Roman"/>
              </w:rPr>
            </w:pPr>
            <w:r w:rsidRPr="00786C24">
              <w:rPr>
                <w:rStyle w:val="FontStyle160"/>
                <w:sz w:val="24"/>
                <w:szCs w:val="24"/>
              </w:rPr>
              <w:t>Круглосуточное медицинское сопровождение студентов с ограниченными возможностями здоровья. Оказание доврачебной медицинской помощи при острых заболеваниях, неотложных состояниях и травмах с организацией, в случае необходимости, экстренной госпитализации. Ведение и учет карт обучающихся</w:t>
            </w:r>
            <w:proofErr w:type="gramStart"/>
            <w:r w:rsidRPr="00786C24">
              <w:rPr>
                <w:rStyle w:val="FontStyle160"/>
                <w:sz w:val="24"/>
                <w:szCs w:val="24"/>
              </w:rPr>
              <w:t xml:space="preserve"> .</w:t>
            </w:r>
            <w:proofErr w:type="gramEnd"/>
          </w:p>
          <w:p w:rsidR="00275C1B" w:rsidRPr="00786C24" w:rsidRDefault="00275C1B" w:rsidP="00894095">
            <w:pPr>
              <w:jc w:val="both"/>
            </w:pPr>
          </w:p>
        </w:tc>
      </w:tr>
      <w:tr w:rsidR="00275C1B" w:rsidRPr="00786C24" w:rsidTr="00894095">
        <w:tc>
          <w:tcPr>
            <w:tcW w:w="10064" w:type="dxa"/>
            <w:gridSpan w:val="4"/>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rStyle w:val="FontStyle159"/>
              </w:rPr>
              <w:t>2.Объекты и помещения для реализации внеаудиторных мероприятий</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2.1.</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Актовый зал</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Для реализации воспитательных культурно-массовых мероприятий, занятия вокальной студии.</w:t>
            </w:r>
          </w:p>
          <w:p w:rsidR="00275C1B" w:rsidRPr="00786C24" w:rsidRDefault="00275C1B" w:rsidP="00894095">
            <w:pPr>
              <w:spacing w:line="100" w:lineRule="atLeast"/>
              <w:ind w:left="360"/>
              <w:jc w:val="both"/>
            </w:pPr>
            <w:r w:rsidRPr="00786C24">
              <w:t>Кол-во посадочных мест -350</w:t>
            </w:r>
          </w:p>
          <w:p w:rsidR="00275C1B" w:rsidRPr="00786C24" w:rsidRDefault="00275C1B" w:rsidP="00894095">
            <w:pPr>
              <w:spacing w:line="100" w:lineRule="atLeast"/>
              <w:ind w:left="360"/>
              <w:jc w:val="both"/>
            </w:pPr>
            <w:proofErr w:type="spellStart"/>
            <w:r w:rsidRPr="00786C24">
              <w:t>Мультимедийная</w:t>
            </w:r>
            <w:proofErr w:type="spellEnd"/>
            <w:r w:rsidRPr="00786C24">
              <w:t xml:space="preserve"> система</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2.2.</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Конференц-зал</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Для реализации  </w:t>
            </w:r>
            <w:proofErr w:type="spellStart"/>
            <w:r w:rsidRPr="00786C24">
              <w:t>внеучебных</w:t>
            </w:r>
            <w:proofErr w:type="spellEnd"/>
            <w:r w:rsidRPr="00786C24">
              <w:t xml:space="preserve"> мероприяти</w:t>
            </w:r>
            <w:proofErr w:type="gramStart"/>
            <w:r w:rsidRPr="00786C24">
              <w:t>й(</w:t>
            </w:r>
            <w:proofErr w:type="gramEnd"/>
            <w:r w:rsidRPr="00786C24">
              <w:t>заседаний, конференций, встреч, тестирования  и т.п.)</w:t>
            </w:r>
          </w:p>
          <w:p w:rsidR="00275C1B" w:rsidRPr="00786C24" w:rsidRDefault="00275C1B" w:rsidP="00894095">
            <w:pPr>
              <w:spacing w:line="100" w:lineRule="atLeast"/>
              <w:ind w:left="360"/>
              <w:jc w:val="both"/>
            </w:pPr>
            <w:r w:rsidRPr="00786C24">
              <w:t>ПК -10</w:t>
            </w:r>
          </w:p>
          <w:p w:rsidR="00275C1B" w:rsidRPr="00786C24" w:rsidRDefault="00275C1B" w:rsidP="00894095">
            <w:pPr>
              <w:spacing w:line="100" w:lineRule="atLeast"/>
              <w:ind w:left="360"/>
              <w:jc w:val="both"/>
            </w:pPr>
            <w:proofErr w:type="spellStart"/>
            <w:r w:rsidRPr="00786C24">
              <w:t>Мультимедийная</w:t>
            </w:r>
            <w:proofErr w:type="spellEnd"/>
            <w:r w:rsidRPr="00786C24">
              <w:t xml:space="preserve"> система</w:t>
            </w:r>
          </w:p>
          <w:p w:rsidR="00275C1B" w:rsidRPr="00786C24" w:rsidRDefault="00275C1B" w:rsidP="00894095">
            <w:pPr>
              <w:spacing w:line="100" w:lineRule="atLeast"/>
              <w:ind w:left="360"/>
              <w:jc w:val="both"/>
            </w:pPr>
            <w:r w:rsidRPr="00786C24">
              <w:t>Кол-во посадочных мест -35</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2.3.</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Объекты физической культуры и спорта</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Для  проведения спортивных мероприятий, занятий спортивных секций, учебных занятий по ФК</w:t>
            </w:r>
          </w:p>
          <w:p w:rsidR="00275C1B" w:rsidRPr="00786C24" w:rsidRDefault="00275C1B" w:rsidP="00894095">
            <w:pPr>
              <w:spacing w:line="100" w:lineRule="atLeast"/>
              <w:ind w:left="360"/>
              <w:jc w:val="both"/>
            </w:pPr>
            <w:r w:rsidRPr="00786C24">
              <w:t>Тренажерные залы -3</w:t>
            </w:r>
          </w:p>
          <w:p w:rsidR="00275C1B" w:rsidRPr="00786C24" w:rsidRDefault="00275C1B" w:rsidP="00894095">
            <w:pPr>
              <w:spacing w:line="100" w:lineRule="atLeast"/>
              <w:ind w:left="360"/>
              <w:jc w:val="both"/>
            </w:pPr>
            <w:r w:rsidRPr="00786C24">
              <w:t xml:space="preserve">Спортивные площадки – 4 (для волейбола, футбола, </w:t>
            </w:r>
            <w:r w:rsidRPr="00786C24">
              <w:lastRenderedPageBreak/>
              <w:t>баскетбола и бадминтона)</w:t>
            </w:r>
          </w:p>
          <w:p w:rsidR="00275C1B" w:rsidRPr="00786C24" w:rsidRDefault="00275C1B" w:rsidP="00894095">
            <w:pPr>
              <w:spacing w:line="100" w:lineRule="atLeast"/>
              <w:ind w:left="360"/>
              <w:jc w:val="both"/>
            </w:pPr>
            <w:r w:rsidRPr="00786C24">
              <w:t xml:space="preserve">Спортивный городок </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2.4.</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Библиотека</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Обеспечение учебной литературой и публикациями, использование электронной библиотеки и интернета для подготовки домашнего задания. Проведение внеурочных мероприятий, гостиных, выставок, встреч и т.п., проведение занятий литературного клуба «Перекресток».</w:t>
            </w:r>
          </w:p>
          <w:p w:rsidR="00275C1B" w:rsidRPr="00786C24" w:rsidRDefault="00275C1B" w:rsidP="00894095">
            <w:pPr>
              <w:spacing w:line="100" w:lineRule="atLeast"/>
              <w:ind w:left="360"/>
              <w:jc w:val="both"/>
            </w:pPr>
            <w:r w:rsidRPr="00786C24">
              <w:t xml:space="preserve">Электронный читальный зал </w:t>
            </w:r>
            <w:proofErr w:type="gramStart"/>
            <w:r w:rsidRPr="00786C24">
              <w:t xml:space="preserve">( </w:t>
            </w:r>
            <w:proofErr w:type="gramEnd"/>
            <w:r w:rsidRPr="00786C24">
              <w:t>ПК-7)</w:t>
            </w:r>
          </w:p>
          <w:p w:rsidR="00275C1B" w:rsidRPr="00786C24" w:rsidRDefault="00275C1B" w:rsidP="00894095">
            <w:pPr>
              <w:spacing w:line="100" w:lineRule="atLeast"/>
              <w:ind w:left="360"/>
              <w:jc w:val="both"/>
            </w:pPr>
            <w:r w:rsidRPr="00786C24">
              <w:t>Телевизионная панель</w:t>
            </w:r>
          </w:p>
          <w:p w:rsidR="00275C1B" w:rsidRPr="00786C24" w:rsidRDefault="00275C1B" w:rsidP="00894095">
            <w:pPr>
              <w:spacing w:line="100" w:lineRule="atLeast"/>
              <w:ind w:left="360"/>
              <w:jc w:val="both"/>
            </w:pPr>
            <w:r w:rsidRPr="00786C24">
              <w:t>Кол-во рабочих мест -6</w:t>
            </w:r>
          </w:p>
          <w:p w:rsidR="00275C1B" w:rsidRPr="00786C24" w:rsidRDefault="00275C1B" w:rsidP="00894095">
            <w:pPr>
              <w:spacing w:line="100" w:lineRule="atLeast"/>
              <w:ind w:left="360"/>
              <w:jc w:val="both"/>
            </w:pPr>
            <w:r w:rsidRPr="00786C24">
              <w:t xml:space="preserve">Кол-во посадочных мест для проведения мероприятий -22 </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2.5.</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Зал истории техникума-интерната</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Создание архива истории техникума-интерната, проведение экскурсий по техникуму-интернату и по местам боевой славы г. Калач </w:t>
            </w:r>
            <w:proofErr w:type="gramStart"/>
            <w:r w:rsidRPr="00786C24">
              <w:t>-н</w:t>
            </w:r>
            <w:proofErr w:type="gramEnd"/>
            <w:r w:rsidRPr="00786C24">
              <w:t>а- Дону. Массовое приобщение студентов  к истории техникума-интерната.</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2.6.</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Помещения для работы кружков и студий</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 Для организации </w:t>
            </w:r>
            <w:proofErr w:type="spellStart"/>
            <w:r w:rsidRPr="00786C24">
              <w:t>досуговой</w:t>
            </w:r>
            <w:proofErr w:type="spellEnd"/>
            <w:r w:rsidRPr="00786C24">
              <w:t xml:space="preserve"> деятельности студентов.</w:t>
            </w:r>
          </w:p>
          <w:p w:rsidR="00275C1B" w:rsidRPr="00786C24" w:rsidRDefault="00275C1B" w:rsidP="00894095">
            <w:pPr>
              <w:spacing w:line="100" w:lineRule="atLeast"/>
              <w:ind w:left="360"/>
              <w:jc w:val="both"/>
            </w:pPr>
            <w:r w:rsidRPr="00786C24">
              <w:t>Студия декоративно-прикладного творчества</w:t>
            </w:r>
            <w:proofErr w:type="gramStart"/>
            <w:r w:rsidRPr="00786C24">
              <w:t xml:space="preserve"> :</w:t>
            </w:r>
            <w:proofErr w:type="gramEnd"/>
            <w:r w:rsidRPr="00786C24">
              <w:t xml:space="preserve"> кол-во посадочных мест –12</w:t>
            </w:r>
          </w:p>
          <w:p w:rsidR="00275C1B" w:rsidRPr="00786C24" w:rsidRDefault="00275C1B" w:rsidP="00894095">
            <w:pPr>
              <w:spacing w:line="100" w:lineRule="atLeast"/>
              <w:ind w:left="360"/>
              <w:jc w:val="both"/>
            </w:pPr>
            <w:r w:rsidRPr="00786C24">
              <w:t>Дискуссионный клуб - кол-во посадочных мест – 15</w:t>
            </w:r>
          </w:p>
          <w:p w:rsidR="00275C1B" w:rsidRPr="00786C24" w:rsidRDefault="00275C1B" w:rsidP="00894095">
            <w:pPr>
              <w:spacing w:line="100" w:lineRule="atLeast"/>
              <w:ind w:left="45"/>
              <w:jc w:val="both"/>
            </w:pPr>
            <w:r w:rsidRPr="00786C24">
              <w:t>Творческая мастерская «Фантазия»  -16</w:t>
            </w:r>
          </w:p>
          <w:p w:rsidR="00275C1B" w:rsidRPr="00786C24" w:rsidRDefault="00275C1B" w:rsidP="00894095">
            <w:pPr>
              <w:spacing w:line="100" w:lineRule="atLeast"/>
              <w:ind w:left="45"/>
              <w:jc w:val="both"/>
            </w:pPr>
            <w:r w:rsidRPr="00786C24">
              <w:t>Театр моды  -20</w:t>
            </w:r>
          </w:p>
        </w:tc>
      </w:tr>
      <w:tr w:rsidR="00275C1B" w:rsidRPr="00786C24" w:rsidTr="00894095">
        <w:trPr>
          <w:gridAfter w:val="1"/>
          <w:wAfter w:w="34" w:type="dxa"/>
        </w:trPr>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2.7</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Костюмерная</w:t>
            </w:r>
          </w:p>
        </w:tc>
        <w:tc>
          <w:tcPr>
            <w:tcW w:w="650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Систематизация и хранение костюмов и реквизита для проведения  мероприятий различной направленности.</w:t>
            </w:r>
          </w:p>
        </w:tc>
      </w:tr>
    </w:tbl>
    <w:p w:rsidR="00275C1B" w:rsidRPr="00786C24" w:rsidRDefault="00275C1B" w:rsidP="00275C1B">
      <w:pPr>
        <w:spacing w:line="100" w:lineRule="atLeast"/>
        <w:ind w:left="360"/>
        <w:jc w:val="both"/>
        <w:rPr>
          <w:b/>
        </w:rPr>
      </w:pPr>
    </w:p>
    <w:p w:rsidR="00275C1B" w:rsidRPr="00786C24" w:rsidRDefault="00275C1B" w:rsidP="00275C1B">
      <w:pPr>
        <w:spacing w:line="100" w:lineRule="atLeast"/>
        <w:ind w:left="360"/>
        <w:jc w:val="center"/>
      </w:pPr>
      <w:r w:rsidRPr="00786C24">
        <w:rPr>
          <w:b/>
        </w:rPr>
        <w:t>4.Реализация программ  воспитания.</w:t>
      </w:r>
    </w:p>
    <w:tbl>
      <w:tblPr>
        <w:tblW w:w="0" w:type="auto"/>
        <w:tblInd w:w="360" w:type="dxa"/>
        <w:tblLayout w:type="fixed"/>
        <w:tblLook w:val="0000"/>
      </w:tblPr>
      <w:tblGrid>
        <w:gridCol w:w="926"/>
        <w:gridCol w:w="4017"/>
        <w:gridCol w:w="5194"/>
      </w:tblGrid>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Наименование программы</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Итоги реализации</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Концепция и программа воспитательной деятельности  ФКПОУ «КТИ» Минтруда России на период 2014 -2020 годы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proofErr w:type="spellStart"/>
            <w:r w:rsidRPr="00786C24">
              <w:t>Системообразующий</w:t>
            </w:r>
            <w:proofErr w:type="spellEnd"/>
            <w:r w:rsidRPr="00786C24">
              <w:t xml:space="preserve"> фактор структурного развития системы воспитания в образовательной среде техникума-интерната, средство  для содержательного обновления методов и форм воспитательной деятельности</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Программа воспитательной деятельности  </w:t>
            </w:r>
            <w:proofErr w:type="spellStart"/>
            <w:r w:rsidRPr="00786C24">
              <w:t>Калачевского</w:t>
            </w:r>
            <w:proofErr w:type="spellEnd"/>
            <w:r w:rsidRPr="00786C24">
              <w:t xml:space="preserve"> техникума-интерната на период обучения</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Программ развивает и конкретизирует основные направления воспитательной работы в соответствии с «Концепцией воспитательной работы» на каждом курсе обучения.</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3.</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Программа занятий </w:t>
            </w:r>
          </w:p>
          <w:p w:rsidR="00275C1B" w:rsidRPr="00786C24" w:rsidRDefault="00275C1B" w:rsidP="00894095">
            <w:pPr>
              <w:spacing w:line="100" w:lineRule="atLeast"/>
              <w:jc w:val="both"/>
            </w:pPr>
            <w:r w:rsidRPr="00786C24">
              <w:t xml:space="preserve">Театра моды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Программа позволяет развивать у студентов общий культурный уровень, творческий подход к поставленной задаче, </w:t>
            </w:r>
            <w:proofErr w:type="spellStart"/>
            <w:r w:rsidRPr="00786C24">
              <w:t>многовариативность</w:t>
            </w:r>
            <w:proofErr w:type="spellEnd"/>
            <w:r w:rsidRPr="00786C24">
              <w:t xml:space="preserve"> в представлении самого себя и окружающих</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4.</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Программа занятий </w:t>
            </w:r>
          </w:p>
          <w:p w:rsidR="00275C1B" w:rsidRPr="00786C24" w:rsidRDefault="00275C1B" w:rsidP="00894095">
            <w:pPr>
              <w:spacing w:line="100" w:lineRule="atLeast"/>
              <w:jc w:val="both"/>
            </w:pPr>
            <w:r w:rsidRPr="00786C24">
              <w:t>Творческой мастерской «Фантазия»</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Программа позволяет формировать художественно-творческие способности через обеспечение эмоционально-образного восприятия действительности; развивать эстетические чувства и представления, образное мышление и воображение.</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5.</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Программа занятий студии ДПТ «Волшебная палитра» </w:t>
            </w:r>
          </w:p>
          <w:p w:rsidR="00275C1B" w:rsidRPr="00786C24" w:rsidRDefault="00275C1B" w:rsidP="00894095">
            <w:pPr>
              <w:spacing w:line="100" w:lineRule="atLeast"/>
              <w:jc w:val="both"/>
            </w:pP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Создание условий для развития личностного творческого потенциала студентов, формирование  эстетической культуры.</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lastRenderedPageBreak/>
              <w:t>6.</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«Социально-психологическая адаптация студентов  к обучению в КТИ»</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Результаты и материал исследований могут способствовать </w:t>
            </w:r>
          </w:p>
          <w:p w:rsidR="00275C1B" w:rsidRPr="00786C24" w:rsidRDefault="00275C1B" w:rsidP="00894095">
            <w:pPr>
              <w:spacing w:line="100" w:lineRule="atLeast"/>
              <w:ind w:left="360"/>
              <w:jc w:val="both"/>
            </w:pPr>
            <w:r w:rsidRPr="00786C24">
              <w:t xml:space="preserve">лучшему  пониманию причин социально-психологической </w:t>
            </w:r>
            <w:proofErr w:type="spellStart"/>
            <w:r w:rsidRPr="00786C24">
              <w:t>дезадаптации</w:t>
            </w:r>
            <w:proofErr w:type="spellEnd"/>
            <w:r w:rsidRPr="00786C24">
              <w:t xml:space="preserve"> студентов и  оптимизации процесса адаптации.</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7.</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Социализация студентов «Группы риска»</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Повышение уровня воспитанности, навыков общения и культуры поведения студентов «группы риска»;</w:t>
            </w:r>
          </w:p>
          <w:p w:rsidR="00275C1B" w:rsidRPr="00786C24" w:rsidRDefault="00275C1B" w:rsidP="00894095">
            <w:pPr>
              <w:spacing w:line="100" w:lineRule="atLeast"/>
              <w:ind w:left="360"/>
              <w:jc w:val="both"/>
            </w:pPr>
            <w:r w:rsidRPr="00786C24">
              <w:t>Изменение отношения к своему здоровью: выработка способности противостоять вредным привычкам и отрицательным воздействиям окружающей среды.</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8.</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«Социальная адаптация и реабилитация студентов с нарушениями слуха»</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Успешное приобретение студентами с нарушениями слуха социально-психологических знаний, умений, навыков, необходимых для личностного и профессионального развития, достижения успехов в жизни</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9.</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социализации подростков с ОВЗ  «Академия успеха»</w:t>
            </w:r>
          </w:p>
          <w:p w:rsidR="00275C1B" w:rsidRPr="00786C24" w:rsidRDefault="00275C1B" w:rsidP="00894095">
            <w:pPr>
              <w:spacing w:line="100" w:lineRule="atLeast"/>
              <w:jc w:val="both"/>
            </w:pP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6"/>
              <w:shd w:val="clear" w:color="auto" w:fill="FFFFFF"/>
              <w:spacing w:before="0" w:after="0"/>
              <w:ind w:left="360"/>
              <w:jc w:val="both"/>
              <w:rPr>
                <w:color w:val="000000"/>
              </w:rPr>
            </w:pPr>
            <w:r w:rsidRPr="00786C24">
              <w:rPr>
                <w:color w:val="000000"/>
              </w:rPr>
              <w:t>Реализация мероприятий Программы позволит:</w:t>
            </w:r>
          </w:p>
          <w:p w:rsidR="00275C1B" w:rsidRPr="00786C24" w:rsidRDefault="00275C1B" w:rsidP="00894095">
            <w:pPr>
              <w:shd w:val="clear" w:color="auto" w:fill="FFFFFF"/>
              <w:ind w:left="360"/>
              <w:jc w:val="both"/>
              <w:rPr>
                <w:color w:val="000000"/>
              </w:rPr>
            </w:pPr>
            <w:r w:rsidRPr="00786C24">
              <w:rPr>
                <w:color w:val="000000"/>
              </w:rPr>
              <w:t>обеспечить защиту прав и интересов детей с ограниченными возможностями и их социальной адаптации;</w:t>
            </w:r>
          </w:p>
          <w:p w:rsidR="00275C1B" w:rsidRPr="00786C24" w:rsidRDefault="00275C1B" w:rsidP="00894095">
            <w:pPr>
              <w:shd w:val="clear" w:color="auto" w:fill="FFFFFF"/>
              <w:ind w:left="360"/>
              <w:jc w:val="both"/>
              <w:rPr>
                <w:color w:val="000000"/>
              </w:rPr>
            </w:pPr>
            <w:r w:rsidRPr="00786C24">
              <w:rPr>
                <w:color w:val="000000"/>
              </w:rPr>
              <w:t>привлечь для работы с детьми с ограниченными возможностями и их семьями волонтеров, педагогов и медицинских работников;</w:t>
            </w:r>
          </w:p>
          <w:p w:rsidR="00275C1B" w:rsidRPr="00786C24" w:rsidRDefault="00275C1B" w:rsidP="00894095">
            <w:pPr>
              <w:shd w:val="clear" w:color="auto" w:fill="FFFFFF"/>
              <w:ind w:left="360"/>
              <w:jc w:val="both"/>
              <w:rPr>
                <w:color w:val="000000"/>
              </w:rPr>
            </w:pPr>
            <w:r w:rsidRPr="00786C24">
              <w:rPr>
                <w:color w:val="000000"/>
              </w:rPr>
              <w:t>обеспечить взаимодействие социальных партнеров в вопросах работы с детьми с ограниченными возможностями;</w:t>
            </w:r>
          </w:p>
          <w:p w:rsidR="00275C1B" w:rsidRPr="00786C24" w:rsidRDefault="00275C1B" w:rsidP="00894095">
            <w:pPr>
              <w:shd w:val="clear" w:color="auto" w:fill="FFFFFF"/>
              <w:ind w:left="360"/>
              <w:jc w:val="both"/>
              <w:rPr>
                <w:b/>
              </w:rPr>
            </w:pPr>
            <w:r w:rsidRPr="00786C24">
              <w:rPr>
                <w:color w:val="000000"/>
              </w:rPr>
              <w:t>объединить родителей в сообщество по решению данной проблемы с целью обмена опытом.</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10.</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социализации студентов-сирот «Человек. Социализация личности</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Дети приобретают:</w:t>
            </w:r>
          </w:p>
          <w:p w:rsidR="00275C1B" w:rsidRPr="00786C24" w:rsidRDefault="00275C1B" w:rsidP="00894095">
            <w:pPr>
              <w:spacing w:line="100" w:lineRule="atLeast"/>
              <w:ind w:left="360"/>
              <w:jc w:val="both"/>
            </w:pPr>
            <w:r w:rsidRPr="00786C24">
              <w:t>-умение бесконфликтно и эффективно общаться;</w:t>
            </w:r>
          </w:p>
          <w:p w:rsidR="00275C1B" w:rsidRPr="00786C24" w:rsidRDefault="00275C1B" w:rsidP="00894095">
            <w:pPr>
              <w:spacing w:line="100" w:lineRule="atLeast"/>
              <w:ind w:left="360"/>
              <w:jc w:val="both"/>
            </w:pPr>
            <w:r w:rsidRPr="00786C24">
              <w:t>-осознание своей индивидуальности и стремление к более глубокому  самопознанию;</w:t>
            </w:r>
          </w:p>
          <w:p w:rsidR="00275C1B" w:rsidRPr="00786C24" w:rsidRDefault="00275C1B" w:rsidP="00894095">
            <w:pPr>
              <w:spacing w:line="100" w:lineRule="atLeast"/>
              <w:ind w:left="360"/>
              <w:jc w:val="both"/>
            </w:pPr>
            <w:r w:rsidRPr="00786C24">
              <w:t>Способность к рефлексии;</w:t>
            </w:r>
          </w:p>
          <w:p w:rsidR="00275C1B" w:rsidRPr="00786C24" w:rsidRDefault="00275C1B" w:rsidP="00894095">
            <w:pPr>
              <w:spacing w:line="100" w:lineRule="atLeast"/>
              <w:ind w:left="360"/>
              <w:jc w:val="both"/>
            </w:pPr>
            <w:r w:rsidRPr="00786C24">
              <w:t>-умение соблюдать правила поведения и выражать свои эмоции   социально приемлемым способом</w:t>
            </w:r>
          </w:p>
        </w:tc>
      </w:tr>
      <w:tr w:rsidR="00275C1B" w:rsidRPr="00786C24" w:rsidTr="00894095">
        <w:trPr>
          <w:trHeight w:val="2085"/>
        </w:trPr>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11.</w:t>
            </w: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rPr>
                <w:b/>
              </w:rPr>
            </w:pP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профилактики употребления ПАВ</w:t>
            </w:r>
          </w:p>
          <w:p w:rsidR="00275C1B" w:rsidRPr="00786C24" w:rsidRDefault="00275C1B" w:rsidP="00894095">
            <w:pPr>
              <w:spacing w:line="100" w:lineRule="atLeast"/>
              <w:ind w:left="360"/>
              <w:jc w:val="both"/>
            </w:pPr>
            <w:r w:rsidRPr="00786C24">
              <w:t>«Мой выбор»</w:t>
            </w: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ind w:left="360"/>
              <w:jc w:val="both"/>
            </w:pP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Формирование у студентов устойчивой негативной реакции к употреблению ПАВ</w:t>
            </w:r>
          </w:p>
          <w:p w:rsidR="00275C1B" w:rsidRPr="00786C24" w:rsidRDefault="00275C1B" w:rsidP="00894095">
            <w:pPr>
              <w:spacing w:line="100" w:lineRule="atLeast"/>
              <w:ind w:left="360"/>
              <w:jc w:val="both"/>
            </w:pPr>
            <w:r w:rsidRPr="00786C24">
              <w:t>Формирование навыков здорового образа жизни и личностных ресурсов подростков</w:t>
            </w:r>
          </w:p>
        </w:tc>
      </w:tr>
      <w:tr w:rsidR="00275C1B" w:rsidRPr="00786C24" w:rsidTr="00894095">
        <w:trPr>
          <w:trHeight w:val="983"/>
        </w:trPr>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lastRenderedPageBreak/>
              <w:t>12.</w:t>
            </w:r>
          </w:p>
          <w:p w:rsidR="00275C1B" w:rsidRPr="00786C24" w:rsidRDefault="00275C1B" w:rsidP="00894095">
            <w:pPr>
              <w:spacing w:line="100" w:lineRule="atLeast"/>
              <w:jc w:val="both"/>
              <w:rPr>
                <w:b/>
              </w:rPr>
            </w:pPr>
          </w:p>
          <w:p w:rsidR="00275C1B" w:rsidRPr="00786C24" w:rsidRDefault="00275C1B" w:rsidP="00894095">
            <w:pPr>
              <w:spacing w:line="100" w:lineRule="atLeast"/>
              <w:jc w:val="both"/>
              <w:rPr>
                <w:b/>
              </w:rPr>
            </w:pPr>
          </w:p>
          <w:p w:rsidR="00275C1B" w:rsidRPr="00786C24" w:rsidRDefault="00275C1B" w:rsidP="00894095">
            <w:pPr>
              <w:spacing w:line="100" w:lineRule="atLeast"/>
              <w:jc w:val="both"/>
              <w:rPr>
                <w:b/>
              </w:rPr>
            </w:pPr>
          </w:p>
          <w:p w:rsidR="00275C1B" w:rsidRPr="00786C24" w:rsidRDefault="00275C1B" w:rsidP="00894095">
            <w:pPr>
              <w:spacing w:line="100" w:lineRule="atLeast"/>
              <w:jc w:val="both"/>
              <w:rPr>
                <w:b/>
              </w:rPr>
            </w:pP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профилактики безнадзорности и правонарушений   «Мы вместе»</w:t>
            </w: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45"/>
              <w:jc w:val="both"/>
            </w:pPr>
          </w:p>
          <w:p w:rsidR="00275C1B" w:rsidRPr="00786C24" w:rsidRDefault="00275C1B" w:rsidP="00894095">
            <w:pPr>
              <w:spacing w:line="100" w:lineRule="atLeast"/>
              <w:ind w:left="360"/>
              <w:jc w:val="both"/>
            </w:pPr>
            <w:r w:rsidRPr="00786C24">
              <w:t xml:space="preserve">Вовлечение студентов входящих в группу риска во </w:t>
            </w:r>
            <w:proofErr w:type="spellStart"/>
            <w:r w:rsidRPr="00786C24">
              <w:t>внеучебную</w:t>
            </w:r>
            <w:proofErr w:type="spellEnd"/>
            <w:r w:rsidRPr="00786C24">
              <w:t xml:space="preserve"> деятельност</w:t>
            </w:r>
            <w:proofErr w:type="gramStart"/>
            <w:r w:rsidRPr="00786C24">
              <w:t>ь(</w:t>
            </w:r>
            <w:proofErr w:type="gramEnd"/>
            <w:r w:rsidRPr="00786C24">
              <w:t>спорт, творчество и т.п.);</w:t>
            </w:r>
          </w:p>
          <w:p w:rsidR="00275C1B" w:rsidRPr="00786C24" w:rsidRDefault="00275C1B" w:rsidP="00894095">
            <w:pPr>
              <w:spacing w:line="100" w:lineRule="atLeast"/>
              <w:ind w:left="360"/>
              <w:jc w:val="both"/>
            </w:pPr>
            <w:r w:rsidRPr="00786C24">
              <w:t>Социально-педагогическая реабилитация студентов, находящихся в трудной жизненной ситуации</w:t>
            </w:r>
          </w:p>
        </w:tc>
      </w:tr>
      <w:tr w:rsidR="00275C1B" w:rsidRPr="00786C24" w:rsidTr="00894095">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b/>
              </w:rPr>
              <w:t>13.</w:t>
            </w: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Программа содействия занятости и трудоустройству выпускников ФКПОУ «КТИ» Минтруда России</w:t>
            </w:r>
          </w:p>
        </w:tc>
        <w:tc>
          <w:tcPr>
            <w:tcW w:w="51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Позволит прогнозировать спрос и предложения на рынке труда</w:t>
            </w:r>
          </w:p>
        </w:tc>
      </w:tr>
    </w:tbl>
    <w:p w:rsidR="00275C1B" w:rsidRPr="00786C24" w:rsidRDefault="00275C1B" w:rsidP="00275C1B">
      <w:pPr>
        <w:spacing w:line="100" w:lineRule="atLeast"/>
        <w:ind w:left="360"/>
        <w:jc w:val="both"/>
        <w:rPr>
          <w:b/>
        </w:rPr>
      </w:pPr>
    </w:p>
    <w:p w:rsidR="00275C1B" w:rsidRPr="00786C24" w:rsidRDefault="00275C1B" w:rsidP="00275C1B">
      <w:pPr>
        <w:spacing w:line="100" w:lineRule="atLeast"/>
        <w:ind w:left="360"/>
        <w:jc w:val="center"/>
        <w:rPr>
          <w:rStyle w:val="FontStyle160"/>
          <w:sz w:val="24"/>
          <w:szCs w:val="24"/>
        </w:rPr>
      </w:pPr>
      <w:r w:rsidRPr="00786C24">
        <w:rPr>
          <w:b/>
        </w:rPr>
        <w:t xml:space="preserve">5. </w:t>
      </w:r>
      <w:proofErr w:type="spellStart"/>
      <w:r w:rsidRPr="00786C24">
        <w:rPr>
          <w:b/>
        </w:rPr>
        <w:t>Внеучебная</w:t>
      </w:r>
      <w:proofErr w:type="spellEnd"/>
      <w:r w:rsidRPr="00786C24">
        <w:rPr>
          <w:b/>
        </w:rPr>
        <w:t xml:space="preserve"> деятельность, формирование традиций  образовательной организации</w:t>
      </w:r>
    </w:p>
    <w:p w:rsidR="00275C1B" w:rsidRPr="00786C24" w:rsidRDefault="00275C1B" w:rsidP="00275C1B">
      <w:pPr>
        <w:pStyle w:val="Style57"/>
        <w:widowControl/>
        <w:spacing w:line="100" w:lineRule="atLeast"/>
        <w:rPr>
          <w:rStyle w:val="FontStyle160"/>
          <w:sz w:val="24"/>
          <w:szCs w:val="24"/>
        </w:rPr>
      </w:pPr>
      <w:r w:rsidRPr="00786C24">
        <w:rPr>
          <w:rStyle w:val="FontStyle160"/>
          <w:sz w:val="24"/>
          <w:szCs w:val="24"/>
        </w:rPr>
        <w:t xml:space="preserve">Реализация воспитательной системы техникума-интерната осуществляется через воспитательный потенциал занятий, </w:t>
      </w:r>
      <w:proofErr w:type="spellStart"/>
      <w:r w:rsidRPr="00786C24">
        <w:rPr>
          <w:rStyle w:val="FontStyle160"/>
          <w:sz w:val="24"/>
          <w:szCs w:val="24"/>
        </w:rPr>
        <w:t>культурно-досуговую</w:t>
      </w:r>
      <w:proofErr w:type="spellEnd"/>
      <w:r w:rsidRPr="00786C24">
        <w:rPr>
          <w:rStyle w:val="FontStyle160"/>
          <w:sz w:val="24"/>
          <w:szCs w:val="24"/>
        </w:rPr>
        <w:t xml:space="preserve"> и общественную деятельность, спортивные мероприятия. Тематика и формы  мероприятий разнообразны.</w:t>
      </w:r>
    </w:p>
    <w:p w:rsidR="00275C1B" w:rsidRPr="00786C24" w:rsidRDefault="00275C1B" w:rsidP="00275C1B">
      <w:pPr>
        <w:pStyle w:val="Style57"/>
        <w:widowControl/>
        <w:spacing w:line="100" w:lineRule="atLeast"/>
        <w:rPr>
          <w:rStyle w:val="FontStyle160"/>
          <w:sz w:val="24"/>
          <w:szCs w:val="24"/>
        </w:rPr>
      </w:pPr>
    </w:p>
    <w:tbl>
      <w:tblPr>
        <w:tblW w:w="4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3537"/>
      </w:tblGrid>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Формы мероприятий</w:t>
            </w:r>
          </w:p>
        </w:tc>
        <w:tc>
          <w:tcPr>
            <w:tcW w:w="2072" w:type="pct"/>
          </w:tcPr>
          <w:p w:rsidR="00275C1B" w:rsidRPr="00786C24" w:rsidRDefault="00275C1B" w:rsidP="00894095">
            <w:pPr>
              <w:pStyle w:val="Style57"/>
              <w:widowControl/>
              <w:spacing w:line="100" w:lineRule="atLeast"/>
              <w:ind w:firstLine="0"/>
            </w:pPr>
            <w:r w:rsidRPr="00786C24">
              <w:rPr>
                <w:rStyle w:val="FontStyle160"/>
                <w:sz w:val="24"/>
                <w:szCs w:val="24"/>
              </w:rPr>
              <w:t>Кол-во мероприятий</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Педагогические часы по планам кураторов</w:t>
            </w:r>
          </w:p>
        </w:tc>
        <w:tc>
          <w:tcPr>
            <w:tcW w:w="2072" w:type="pct"/>
          </w:tcPr>
          <w:p w:rsidR="00275C1B" w:rsidRPr="00786C24" w:rsidRDefault="00275C1B" w:rsidP="00894095">
            <w:pPr>
              <w:pStyle w:val="Style57"/>
              <w:widowControl/>
              <w:spacing w:line="100" w:lineRule="atLeast"/>
              <w:ind w:firstLine="0"/>
            </w:pPr>
            <w:r w:rsidRPr="00786C24">
              <w:rPr>
                <w:rStyle w:val="FontStyle160"/>
                <w:sz w:val="24"/>
                <w:szCs w:val="24"/>
              </w:rPr>
              <w:t>26</w:t>
            </w:r>
          </w:p>
        </w:tc>
      </w:tr>
      <w:tr w:rsidR="00275C1B" w:rsidRPr="00786C24" w:rsidTr="00894095">
        <w:tc>
          <w:tcPr>
            <w:tcW w:w="2928" w:type="pct"/>
          </w:tcPr>
          <w:p w:rsidR="00275C1B" w:rsidRPr="00786C24" w:rsidRDefault="00275C1B" w:rsidP="00894095">
            <w:pPr>
              <w:pStyle w:val="Style57"/>
              <w:widowControl/>
              <w:spacing w:line="100" w:lineRule="atLeast"/>
              <w:ind w:firstLine="0"/>
            </w:pPr>
            <w:proofErr w:type="spellStart"/>
            <w:r w:rsidRPr="00786C24">
              <w:rPr>
                <w:rStyle w:val="FontStyle160"/>
                <w:sz w:val="24"/>
                <w:szCs w:val="24"/>
              </w:rPr>
              <w:t>Общетехникумовские</w:t>
            </w:r>
            <w:proofErr w:type="spellEnd"/>
            <w:r w:rsidRPr="00786C24">
              <w:rPr>
                <w:rStyle w:val="FontStyle160"/>
                <w:sz w:val="24"/>
                <w:szCs w:val="24"/>
              </w:rPr>
              <w:t xml:space="preserve"> педагогические часы</w:t>
            </w:r>
          </w:p>
        </w:tc>
        <w:tc>
          <w:tcPr>
            <w:tcW w:w="2072" w:type="pct"/>
          </w:tcPr>
          <w:p w:rsidR="00275C1B" w:rsidRPr="00786C24" w:rsidRDefault="00275C1B" w:rsidP="00894095">
            <w:pPr>
              <w:pStyle w:val="Style57"/>
              <w:widowControl/>
              <w:spacing w:line="100" w:lineRule="atLeast"/>
              <w:ind w:firstLine="0"/>
            </w:pPr>
            <w:r w:rsidRPr="00786C24">
              <w:rPr>
                <w:rStyle w:val="FontStyle160"/>
                <w:sz w:val="24"/>
                <w:szCs w:val="24"/>
              </w:rPr>
              <w:t>10</w:t>
            </w:r>
          </w:p>
        </w:tc>
      </w:tr>
      <w:tr w:rsidR="00275C1B" w:rsidRPr="00786C24" w:rsidTr="00894095">
        <w:tc>
          <w:tcPr>
            <w:tcW w:w="2928" w:type="pct"/>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Внеклассные мероприятия</w:t>
            </w:r>
          </w:p>
          <w:p w:rsidR="00275C1B" w:rsidRPr="00786C24" w:rsidRDefault="00275C1B" w:rsidP="00894095">
            <w:pPr>
              <w:pStyle w:val="Style57"/>
              <w:widowControl/>
              <w:spacing w:line="100" w:lineRule="atLeast"/>
              <w:ind w:firstLine="0"/>
            </w:pPr>
            <w:r w:rsidRPr="00786C24">
              <w:rPr>
                <w:rStyle w:val="FontStyle160"/>
                <w:sz w:val="24"/>
                <w:szCs w:val="24"/>
              </w:rPr>
              <w:t>(вечера, встречи, литературные гостиные, Торжественные линейки)</w:t>
            </w:r>
          </w:p>
        </w:tc>
        <w:tc>
          <w:tcPr>
            <w:tcW w:w="2072" w:type="pct"/>
          </w:tcPr>
          <w:p w:rsidR="00275C1B" w:rsidRPr="00786C24" w:rsidRDefault="00275C1B" w:rsidP="00894095">
            <w:pPr>
              <w:pStyle w:val="Style57"/>
              <w:widowControl/>
              <w:spacing w:line="100" w:lineRule="atLeast"/>
              <w:ind w:firstLine="0"/>
            </w:pPr>
            <w:r w:rsidRPr="00786C24">
              <w:rPr>
                <w:rStyle w:val="FontStyle160"/>
                <w:sz w:val="24"/>
                <w:szCs w:val="24"/>
              </w:rPr>
              <w:t>23</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Конференции</w:t>
            </w:r>
          </w:p>
        </w:tc>
        <w:tc>
          <w:tcPr>
            <w:tcW w:w="2072" w:type="pct"/>
          </w:tcPr>
          <w:p w:rsidR="00275C1B" w:rsidRPr="00786C24" w:rsidRDefault="00275C1B" w:rsidP="00894095">
            <w:pPr>
              <w:pStyle w:val="Style57"/>
              <w:widowControl/>
              <w:spacing w:line="100" w:lineRule="atLeast"/>
              <w:ind w:firstLine="0"/>
            </w:pPr>
            <w:r w:rsidRPr="00786C24">
              <w:t>2</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Выставки</w:t>
            </w:r>
          </w:p>
        </w:tc>
        <w:tc>
          <w:tcPr>
            <w:tcW w:w="2072" w:type="pct"/>
          </w:tcPr>
          <w:p w:rsidR="00275C1B" w:rsidRPr="00786C24" w:rsidRDefault="00275C1B" w:rsidP="00894095">
            <w:pPr>
              <w:pStyle w:val="Style57"/>
              <w:widowControl/>
              <w:spacing w:line="100" w:lineRule="atLeast"/>
              <w:ind w:firstLine="0"/>
            </w:pPr>
            <w:r w:rsidRPr="00786C24">
              <w:t>3</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Конкурсы</w:t>
            </w:r>
          </w:p>
        </w:tc>
        <w:tc>
          <w:tcPr>
            <w:tcW w:w="2072" w:type="pct"/>
          </w:tcPr>
          <w:p w:rsidR="00275C1B" w:rsidRPr="00786C24" w:rsidRDefault="00275C1B" w:rsidP="00894095">
            <w:pPr>
              <w:pStyle w:val="Style57"/>
              <w:widowControl/>
              <w:spacing w:line="100" w:lineRule="atLeast"/>
              <w:ind w:firstLine="0"/>
            </w:pPr>
            <w:r w:rsidRPr="00786C24">
              <w:t>3</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Акции</w:t>
            </w:r>
          </w:p>
        </w:tc>
        <w:tc>
          <w:tcPr>
            <w:tcW w:w="2072" w:type="pct"/>
          </w:tcPr>
          <w:p w:rsidR="00275C1B" w:rsidRPr="00786C24" w:rsidRDefault="00275C1B" w:rsidP="00894095">
            <w:pPr>
              <w:pStyle w:val="Style57"/>
              <w:widowControl/>
              <w:spacing w:line="100" w:lineRule="atLeast"/>
              <w:ind w:firstLine="0"/>
            </w:pPr>
            <w:r w:rsidRPr="00786C24">
              <w:t>3</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Часы общения, беседы</w:t>
            </w:r>
          </w:p>
        </w:tc>
        <w:tc>
          <w:tcPr>
            <w:tcW w:w="2072" w:type="pct"/>
          </w:tcPr>
          <w:p w:rsidR="00275C1B" w:rsidRPr="00786C24" w:rsidRDefault="00275C1B" w:rsidP="00894095">
            <w:pPr>
              <w:pStyle w:val="Style57"/>
              <w:widowControl/>
              <w:spacing w:line="100" w:lineRule="atLeast"/>
              <w:ind w:firstLine="0"/>
            </w:pPr>
            <w:r w:rsidRPr="00786C24">
              <w:t>26</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Тренинги</w:t>
            </w:r>
          </w:p>
        </w:tc>
        <w:tc>
          <w:tcPr>
            <w:tcW w:w="2072" w:type="pct"/>
          </w:tcPr>
          <w:p w:rsidR="00275C1B" w:rsidRPr="00786C24" w:rsidRDefault="00275C1B" w:rsidP="00894095">
            <w:pPr>
              <w:pStyle w:val="Style57"/>
              <w:widowControl/>
              <w:spacing w:line="100" w:lineRule="atLeast"/>
              <w:ind w:firstLine="0"/>
            </w:pPr>
            <w:r w:rsidRPr="00786C24">
              <w:t>29</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 xml:space="preserve"> спортивные соревнования</w:t>
            </w:r>
          </w:p>
        </w:tc>
        <w:tc>
          <w:tcPr>
            <w:tcW w:w="2072" w:type="pct"/>
          </w:tcPr>
          <w:p w:rsidR="00275C1B" w:rsidRPr="00786C24" w:rsidRDefault="00275C1B" w:rsidP="00894095">
            <w:pPr>
              <w:pStyle w:val="Style57"/>
              <w:widowControl/>
              <w:spacing w:line="100" w:lineRule="atLeast"/>
              <w:ind w:firstLine="0"/>
            </w:pPr>
            <w:r w:rsidRPr="00786C24">
              <w:t>24</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rPr>
                <w:rStyle w:val="FontStyle160"/>
                <w:sz w:val="24"/>
                <w:szCs w:val="24"/>
              </w:rPr>
              <w:t>Мероприятия в общежитии</w:t>
            </w:r>
          </w:p>
        </w:tc>
        <w:tc>
          <w:tcPr>
            <w:tcW w:w="2072" w:type="pct"/>
          </w:tcPr>
          <w:p w:rsidR="00275C1B" w:rsidRPr="00786C24" w:rsidRDefault="00275C1B" w:rsidP="00894095">
            <w:pPr>
              <w:pStyle w:val="Style57"/>
              <w:widowControl/>
              <w:spacing w:line="100" w:lineRule="atLeast"/>
              <w:ind w:firstLine="0"/>
            </w:pPr>
            <w:r w:rsidRPr="00786C24">
              <w:t>6</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t>Дисциплинарные линейки</w:t>
            </w:r>
          </w:p>
        </w:tc>
        <w:tc>
          <w:tcPr>
            <w:tcW w:w="2072" w:type="pct"/>
          </w:tcPr>
          <w:p w:rsidR="00275C1B" w:rsidRPr="00786C24" w:rsidRDefault="00275C1B" w:rsidP="00894095">
            <w:pPr>
              <w:pStyle w:val="Style57"/>
              <w:widowControl/>
              <w:spacing w:line="100" w:lineRule="atLeast"/>
              <w:ind w:firstLine="0"/>
            </w:pPr>
            <w:r w:rsidRPr="00786C24">
              <w:t>14</w:t>
            </w:r>
          </w:p>
        </w:tc>
      </w:tr>
      <w:tr w:rsidR="00275C1B" w:rsidRPr="00786C24" w:rsidTr="00894095">
        <w:tc>
          <w:tcPr>
            <w:tcW w:w="2928" w:type="pct"/>
          </w:tcPr>
          <w:p w:rsidR="00275C1B" w:rsidRPr="00786C24" w:rsidRDefault="00275C1B" w:rsidP="00894095">
            <w:pPr>
              <w:jc w:val="both"/>
            </w:pPr>
            <w:r w:rsidRPr="00786C24">
              <w:t>Выпуск  студенческой газеты «Планета КТИ»</w:t>
            </w:r>
          </w:p>
          <w:p w:rsidR="00275C1B" w:rsidRPr="00786C24" w:rsidRDefault="00275C1B" w:rsidP="00894095">
            <w:pPr>
              <w:pStyle w:val="Style57"/>
              <w:widowControl/>
              <w:spacing w:line="100" w:lineRule="atLeast"/>
              <w:ind w:firstLine="0"/>
            </w:pPr>
          </w:p>
        </w:tc>
        <w:tc>
          <w:tcPr>
            <w:tcW w:w="2072" w:type="pct"/>
          </w:tcPr>
          <w:p w:rsidR="00275C1B" w:rsidRPr="00786C24" w:rsidRDefault="00275C1B" w:rsidP="00894095">
            <w:pPr>
              <w:pStyle w:val="Style57"/>
              <w:widowControl/>
              <w:spacing w:line="100" w:lineRule="atLeast"/>
              <w:ind w:firstLine="0"/>
            </w:pPr>
            <w:r w:rsidRPr="00786C24">
              <w:t>4</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t>Коррекционные занятия со студентами</w:t>
            </w:r>
          </w:p>
        </w:tc>
        <w:tc>
          <w:tcPr>
            <w:tcW w:w="2072" w:type="pct"/>
          </w:tcPr>
          <w:p w:rsidR="00275C1B" w:rsidRPr="00786C24" w:rsidRDefault="00275C1B" w:rsidP="00894095">
            <w:pPr>
              <w:pStyle w:val="Style57"/>
              <w:widowControl/>
              <w:spacing w:line="100" w:lineRule="atLeast"/>
              <w:ind w:firstLine="0"/>
            </w:pPr>
            <w:r w:rsidRPr="00786C24">
              <w:t>46</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t>Индивидуальные беседы</w:t>
            </w:r>
          </w:p>
        </w:tc>
        <w:tc>
          <w:tcPr>
            <w:tcW w:w="2072" w:type="pct"/>
          </w:tcPr>
          <w:p w:rsidR="00275C1B" w:rsidRPr="00786C24" w:rsidRDefault="00275C1B" w:rsidP="00894095">
            <w:pPr>
              <w:pStyle w:val="Style57"/>
              <w:widowControl/>
              <w:spacing w:line="100" w:lineRule="atLeast"/>
              <w:ind w:firstLine="0"/>
            </w:pPr>
            <w:r w:rsidRPr="00786C24">
              <w:rPr>
                <w:rStyle w:val="FontStyle160"/>
                <w:sz w:val="24"/>
                <w:szCs w:val="24"/>
              </w:rPr>
              <w:t>123</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t>Мероприятия по профилактики правонарушений:</w:t>
            </w:r>
          </w:p>
        </w:tc>
        <w:tc>
          <w:tcPr>
            <w:tcW w:w="2072" w:type="pct"/>
          </w:tcPr>
          <w:p w:rsidR="00275C1B" w:rsidRPr="00786C24" w:rsidRDefault="00275C1B" w:rsidP="00894095">
            <w:pPr>
              <w:pStyle w:val="Style57"/>
              <w:widowControl/>
              <w:spacing w:line="100" w:lineRule="atLeast"/>
              <w:ind w:firstLine="0"/>
            </w:pPr>
            <w:r w:rsidRPr="00786C24">
              <w:t>5</w:t>
            </w:r>
          </w:p>
        </w:tc>
      </w:tr>
      <w:tr w:rsidR="00275C1B" w:rsidRPr="00786C24" w:rsidTr="00894095">
        <w:tc>
          <w:tcPr>
            <w:tcW w:w="2928" w:type="pct"/>
          </w:tcPr>
          <w:p w:rsidR="00275C1B" w:rsidRPr="00786C24" w:rsidRDefault="00275C1B" w:rsidP="00894095">
            <w:pPr>
              <w:pStyle w:val="Style57"/>
              <w:widowControl/>
              <w:spacing w:line="100" w:lineRule="atLeast"/>
              <w:ind w:firstLine="0"/>
            </w:pPr>
            <w:r w:rsidRPr="00786C24">
              <w:t xml:space="preserve">Внеплановых мероприятий различного уровня  </w:t>
            </w:r>
          </w:p>
        </w:tc>
        <w:tc>
          <w:tcPr>
            <w:tcW w:w="2072" w:type="pct"/>
          </w:tcPr>
          <w:p w:rsidR="00275C1B" w:rsidRPr="00786C24" w:rsidRDefault="00275C1B" w:rsidP="00894095">
            <w:pPr>
              <w:pStyle w:val="Style57"/>
              <w:widowControl/>
              <w:spacing w:line="100" w:lineRule="atLeast"/>
              <w:ind w:firstLine="0"/>
            </w:pPr>
            <w:r w:rsidRPr="00786C24">
              <w:t>8</w:t>
            </w:r>
          </w:p>
        </w:tc>
      </w:tr>
      <w:tr w:rsidR="00275C1B" w:rsidRPr="00786C24" w:rsidTr="00894095">
        <w:tc>
          <w:tcPr>
            <w:tcW w:w="2928" w:type="pct"/>
          </w:tcPr>
          <w:p w:rsidR="00275C1B" w:rsidRPr="00786C24" w:rsidRDefault="00275C1B" w:rsidP="00894095">
            <w:pPr>
              <w:spacing w:line="100" w:lineRule="atLeast"/>
              <w:ind w:left="360"/>
              <w:jc w:val="both"/>
            </w:pPr>
            <w:proofErr w:type="spellStart"/>
            <w:r w:rsidRPr="00786C24">
              <w:t>Кинопоказ</w:t>
            </w:r>
            <w:proofErr w:type="spellEnd"/>
          </w:p>
          <w:p w:rsidR="00275C1B" w:rsidRPr="00786C24" w:rsidRDefault="00275C1B" w:rsidP="00894095">
            <w:pPr>
              <w:pStyle w:val="Style57"/>
              <w:widowControl/>
              <w:spacing w:line="100" w:lineRule="atLeast"/>
              <w:ind w:firstLine="0"/>
            </w:pPr>
          </w:p>
        </w:tc>
        <w:tc>
          <w:tcPr>
            <w:tcW w:w="2072" w:type="pct"/>
          </w:tcPr>
          <w:p w:rsidR="00275C1B" w:rsidRPr="00786C24" w:rsidRDefault="00275C1B" w:rsidP="00894095">
            <w:pPr>
              <w:pStyle w:val="Style57"/>
              <w:widowControl/>
              <w:spacing w:line="100" w:lineRule="atLeast"/>
              <w:ind w:firstLine="0"/>
            </w:pPr>
            <w:r w:rsidRPr="00786C24">
              <w:t>20</w:t>
            </w:r>
          </w:p>
        </w:tc>
      </w:tr>
      <w:tr w:rsidR="00275C1B" w:rsidRPr="00786C24" w:rsidTr="00894095">
        <w:tc>
          <w:tcPr>
            <w:tcW w:w="2928" w:type="pct"/>
          </w:tcPr>
          <w:p w:rsidR="00275C1B" w:rsidRPr="00786C24" w:rsidRDefault="00275C1B" w:rsidP="00894095">
            <w:pPr>
              <w:spacing w:line="100" w:lineRule="atLeast"/>
              <w:ind w:left="360"/>
              <w:jc w:val="both"/>
            </w:pPr>
            <w:r w:rsidRPr="00786C24">
              <w:t>Экскурсии</w:t>
            </w:r>
          </w:p>
          <w:p w:rsidR="00275C1B" w:rsidRPr="00786C24" w:rsidRDefault="00275C1B" w:rsidP="00894095">
            <w:pPr>
              <w:spacing w:line="100" w:lineRule="atLeast"/>
              <w:ind w:left="360"/>
              <w:jc w:val="both"/>
            </w:pPr>
          </w:p>
        </w:tc>
        <w:tc>
          <w:tcPr>
            <w:tcW w:w="2072" w:type="pct"/>
          </w:tcPr>
          <w:p w:rsidR="00275C1B" w:rsidRPr="00786C24" w:rsidRDefault="00275C1B" w:rsidP="00894095">
            <w:pPr>
              <w:pStyle w:val="Style57"/>
              <w:widowControl/>
              <w:spacing w:line="100" w:lineRule="atLeast"/>
              <w:ind w:firstLine="0"/>
              <w:rPr>
                <w:rStyle w:val="FontStyle160"/>
                <w:sz w:val="24"/>
                <w:szCs w:val="24"/>
              </w:rPr>
            </w:pPr>
            <w:r w:rsidRPr="00786C24">
              <w:rPr>
                <w:rStyle w:val="FontStyle160"/>
                <w:sz w:val="24"/>
                <w:szCs w:val="24"/>
              </w:rPr>
              <w:t>3</w:t>
            </w:r>
          </w:p>
        </w:tc>
      </w:tr>
      <w:tr w:rsidR="00275C1B" w:rsidRPr="00786C24" w:rsidTr="00894095">
        <w:tc>
          <w:tcPr>
            <w:tcW w:w="2928" w:type="pct"/>
          </w:tcPr>
          <w:p w:rsidR="00275C1B" w:rsidRPr="00786C24" w:rsidRDefault="00275C1B" w:rsidP="00894095">
            <w:pPr>
              <w:spacing w:line="100" w:lineRule="atLeast"/>
              <w:ind w:left="360"/>
              <w:jc w:val="both"/>
            </w:pPr>
            <w:r w:rsidRPr="00786C24">
              <w:t>День открытых дверей</w:t>
            </w:r>
          </w:p>
          <w:p w:rsidR="00275C1B" w:rsidRPr="00786C24" w:rsidRDefault="00275C1B" w:rsidP="00894095">
            <w:pPr>
              <w:spacing w:line="100" w:lineRule="atLeast"/>
              <w:ind w:left="360"/>
              <w:jc w:val="both"/>
            </w:pPr>
          </w:p>
        </w:tc>
        <w:tc>
          <w:tcPr>
            <w:tcW w:w="2072" w:type="pct"/>
          </w:tcPr>
          <w:p w:rsidR="00275C1B" w:rsidRPr="00786C24" w:rsidRDefault="00275C1B" w:rsidP="00894095">
            <w:pPr>
              <w:pStyle w:val="Style57"/>
              <w:widowControl/>
              <w:spacing w:line="100" w:lineRule="atLeast"/>
              <w:ind w:firstLine="0"/>
              <w:rPr>
                <w:rStyle w:val="FontStyle160"/>
                <w:sz w:val="24"/>
                <w:szCs w:val="24"/>
              </w:rPr>
            </w:pPr>
            <w:r w:rsidRPr="00786C24">
              <w:rPr>
                <w:rStyle w:val="FontStyle160"/>
                <w:sz w:val="24"/>
                <w:szCs w:val="24"/>
              </w:rPr>
              <w:t>3</w:t>
            </w:r>
          </w:p>
        </w:tc>
      </w:tr>
      <w:tr w:rsidR="00275C1B" w:rsidRPr="00786C24" w:rsidTr="00894095">
        <w:tc>
          <w:tcPr>
            <w:tcW w:w="2928" w:type="pct"/>
          </w:tcPr>
          <w:p w:rsidR="00275C1B" w:rsidRPr="00786C24" w:rsidRDefault="00275C1B" w:rsidP="00894095">
            <w:pPr>
              <w:spacing w:line="100" w:lineRule="atLeast"/>
              <w:ind w:left="360"/>
              <w:jc w:val="both"/>
            </w:pPr>
            <w:r w:rsidRPr="00786C24">
              <w:t>Рейды</w:t>
            </w:r>
          </w:p>
        </w:tc>
        <w:tc>
          <w:tcPr>
            <w:tcW w:w="2072" w:type="pct"/>
          </w:tcPr>
          <w:p w:rsidR="00275C1B" w:rsidRPr="00786C24" w:rsidRDefault="00275C1B" w:rsidP="00894095">
            <w:pPr>
              <w:pStyle w:val="Style57"/>
              <w:widowControl/>
              <w:spacing w:line="100" w:lineRule="atLeast"/>
              <w:ind w:firstLine="0"/>
              <w:rPr>
                <w:rStyle w:val="FontStyle160"/>
                <w:sz w:val="24"/>
                <w:szCs w:val="24"/>
              </w:rPr>
            </w:pPr>
            <w:r w:rsidRPr="00786C24">
              <w:rPr>
                <w:rStyle w:val="FontStyle160"/>
                <w:sz w:val="24"/>
                <w:szCs w:val="24"/>
              </w:rPr>
              <w:t>38</w:t>
            </w:r>
          </w:p>
        </w:tc>
      </w:tr>
    </w:tbl>
    <w:p w:rsidR="00275C1B" w:rsidRPr="00786C24" w:rsidRDefault="00275C1B" w:rsidP="00275C1B">
      <w:pPr>
        <w:pStyle w:val="Style57"/>
        <w:widowControl/>
        <w:spacing w:line="100" w:lineRule="atLeast"/>
      </w:pPr>
    </w:p>
    <w:p w:rsidR="00275C1B" w:rsidRPr="00786C24" w:rsidRDefault="00275C1B" w:rsidP="00275C1B">
      <w:pPr>
        <w:pStyle w:val="Style57"/>
        <w:widowControl/>
        <w:spacing w:line="100" w:lineRule="atLeast"/>
      </w:pPr>
    </w:p>
    <w:p w:rsidR="00275C1B" w:rsidRPr="00786C24" w:rsidRDefault="00275C1B" w:rsidP="00275C1B">
      <w:pPr>
        <w:spacing w:line="100" w:lineRule="atLeast"/>
        <w:ind w:left="360"/>
        <w:jc w:val="both"/>
        <w:rPr>
          <w:b/>
        </w:rPr>
      </w:pPr>
      <w:r w:rsidRPr="00786C24">
        <w:rPr>
          <w:b/>
          <w:u w:val="single"/>
        </w:rPr>
        <w:t xml:space="preserve">Традиционные </w:t>
      </w:r>
      <w:proofErr w:type="spellStart"/>
      <w:r w:rsidRPr="00786C24">
        <w:rPr>
          <w:b/>
          <w:u w:val="single"/>
        </w:rPr>
        <w:t>внеучебные</w:t>
      </w:r>
      <w:proofErr w:type="spellEnd"/>
      <w:r w:rsidRPr="00786C24">
        <w:rPr>
          <w:b/>
          <w:u w:val="single"/>
        </w:rPr>
        <w:t xml:space="preserve"> мероприятия 2018-2019 учебного года</w:t>
      </w:r>
    </w:p>
    <w:tbl>
      <w:tblPr>
        <w:tblW w:w="10881" w:type="dxa"/>
        <w:tblLayout w:type="fixed"/>
        <w:tblLook w:val="0000"/>
      </w:tblPr>
      <w:tblGrid>
        <w:gridCol w:w="675"/>
        <w:gridCol w:w="2017"/>
        <w:gridCol w:w="1383"/>
        <w:gridCol w:w="2017"/>
        <w:gridCol w:w="2238"/>
        <w:gridCol w:w="1559"/>
        <w:gridCol w:w="992"/>
      </w:tblGrid>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t>№</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t>мероприятие</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t>дата</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t>цель</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t>Ответственный</w:t>
            </w:r>
          </w:p>
          <w:p w:rsidR="00275C1B" w:rsidRPr="00786C24" w:rsidRDefault="00275C1B" w:rsidP="00894095">
            <w:pPr>
              <w:spacing w:line="100" w:lineRule="atLeast"/>
              <w:ind w:left="360"/>
              <w:jc w:val="both"/>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b/>
              </w:rPr>
              <w:t>участники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b/>
              </w:rPr>
              <w:t xml:space="preserve">Охват </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lastRenderedPageBreak/>
              <w:t>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Торжественная линейка, посвященная «Дню Знания».</w:t>
            </w:r>
          </w:p>
          <w:p w:rsidR="00275C1B" w:rsidRPr="00786C24" w:rsidRDefault="00275C1B" w:rsidP="00894095">
            <w:pPr>
              <w:pStyle w:val="15"/>
              <w:spacing w:after="0" w:line="100" w:lineRule="atLeast"/>
              <w:ind w:left="22"/>
              <w:jc w:val="both"/>
              <w:rPr>
                <w:rFonts w:ascii="Times New Roman" w:hAnsi="Times New Roman" w:cs="Times New Roman"/>
                <w:color w:val="000000"/>
                <w:sz w:val="24"/>
                <w:szCs w:val="24"/>
              </w:rPr>
            </w:pPr>
          </w:p>
          <w:p w:rsidR="00275C1B" w:rsidRPr="00786C24" w:rsidRDefault="00275C1B" w:rsidP="00894095">
            <w:pPr>
              <w:spacing w:line="100" w:lineRule="atLeast"/>
              <w:jc w:val="both"/>
              <w:rPr>
                <w:b/>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Сентябрь</w:t>
            </w:r>
          </w:p>
          <w:p w:rsidR="00275C1B" w:rsidRPr="00786C24" w:rsidRDefault="00275C1B" w:rsidP="00894095">
            <w:pPr>
              <w:spacing w:line="100" w:lineRule="atLeast"/>
              <w:ind w:left="360"/>
              <w:jc w:val="both"/>
              <w:rPr>
                <w:color w:val="000000"/>
              </w:rPr>
            </w:pPr>
            <w:r w:rsidRPr="00786C24">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1.Познакомиться со студентами нового набора,</w:t>
            </w:r>
          </w:p>
          <w:p w:rsidR="00275C1B" w:rsidRPr="00786C24" w:rsidRDefault="00275C1B" w:rsidP="00894095">
            <w:pPr>
              <w:spacing w:line="100" w:lineRule="atLeast"/>
              <w:ind w:left="360"/>
              <w:jc w:val="both"/>
            </w:pPr>
            <w:r w:rsidRPr="00786C24">
              <w:rPr>
                <w:color w:val="000000"/>
              </w:rPr>
              <w:t>поздравить с новым учебным годом и поступлением.</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Творческое отделение, педагог-организатор </w:t>
            </w:r>
            <w:proofErr w:type="spellStart"/>
            <w:r w:rsidRPr="00786C24">
              <w:t>студсовет</w:t>
            </w:r>
            <w:proofErr w:type="spellEnd"/>
            <w:r w:rsidRPr="00786C24">
              <w:t>,</w:t>
            </w:r>
          </w:p>
          <w:p w:rsidR="00275C1B" w:rsidRPr="00786C24" w:rsidRDefault="00275C1B" w:rsidP="00894095">
            <w:pPr>
              <w:spacing w:line="100" w:lineRule="atLeast"/>
              <w:ind w:left="360"/>
              <w:jc w:val="both"/>
            </w:pPr>
            <w:r w:rsidRPr="00786C24">
              <w:t>ответственная группа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Студенты</w:t>
            </w:r>
          </w:p>
          <w:p w:rsidR="00275C1B" w:rsidRPr="00786C24" w:rsidRDefault="00275C1B" w:rsidP="00894095">
            <w:pPr>
              <w:spacing w:line="100" w:lineRule="atLeast"/>
              <w:ind w:left="360"/>
              <w:jc w:val="both"/>
            </w:pPr>
            <w:r w:rsidRPr="00786C24">
              <w:t>1-4 курсов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95%</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rPr>
            </w:pPr>
            <w:r w:rsidRPr="00786C24">
              <w:rPr>
                <w:color w:val="000000"/>
              </w:rPr>
              <w:t>Вечер отдыха «Посвящение в студенты»</w:t>
            </w:r>
          </w:p>
          <w:p w:rsidR="00275C1B" w:rsidRPr="00786C24" w:rsidRDefault="00275C1B" w:rsidP="00894095">
            <w:pPr>
              <w:spacing w:line="100" w:lineRule="atLeast"/>
              <w:jc w:val="both"/>
              <w:rPr>
                <w:b/>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Сентябрь</w:t>
            </w:r>
          </w:p>
          <w:p w:rsidR="00275C1B" w:rsidRPr="00786C24" w:rsidRDefault="00275C1B" w:rsidP="00894095">
            <w:pPr>
              <w:spacing w:line="100" w:lineRule="atLeast"/>
              <w:ind w:left="360"/>
              <w:jc w:val="both"/>
              <w:rPr>
                <w:color w:val="000000"/>
              </w:rPr>
            </w:pPr>
            <w:r w:rsidRPr="00786C24">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360"/>
              <w:jc w:val="both"/>
              <w:rPr>
                <w:color w:val="000000"/>
              </w:rPr>
            </w:pPr>
            <w:r w:rsidRPr="00786C24">
              <w:rPr>
                <w:color w:val="000000"/>
              </w:rPr>
              <w:t>1.Воспитать гордость за свое учебное заведение,</w:t>
            </w:r>
          </w:p>
          <w:p w:rsidR="00275C1B" w:rsidRPr="00786C24" w:rsidRDefault="00275C1B" w:rsidP="00894095">
            <w:pPr>
              <w:ind w:left="360"/>
              <w:jc w:val="both"/>
            </w:pPr>
            <w:r w:rsidRPr="00786C24">
              <w:rPr>
                <w:color w:val="000000"/>
              </w:rPr>
              <w:t xml:space="preserve">творчески раскрыть студентов </w:t>
            </w:r>
            <w:proofErr w:type="spellStart"/>
            <w:r w:rsidRPr="00786C24">
              <w:rPr>
                <w:color w:val="000000"/>
              </w:rPr>
              <w:t>новоо</w:t>
            </w:r>
            <w:proofErr w:type="spellEnd"/>
            <w:r w:rsidRPr="00786C24">
              <w:rPr>
                <w:color w:val="000000"/>
              </w:rPr>
              <w:t xml:space="preserve"> </w:t>
            </w:r>
            <w:proofErr w:type="spellStart"/>
            <w:r w:rsidRPr="00786C24">
              <w:rPr>
                <w:color w:val="000000"/>
              </w:rPr>
              <w:t>наб</w:t>
            </w:r>
            <w:proofErr w:type="spellEnd"/>
            <w:r w:rsidRPr="00786C24">
              <w:rPr>
                <w:color w:val="000000"/>
              </w:rPr>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proofErr w:type="spellStart"/>
            <w:r w:rsidRPr="00786C24">
              <w:t>Студсовет</w:t>
            </w:r>
            <w:proofErr w:type="spellEnd"/>
            <w:r w:rsidRPr="00786C24">
              <w:t>,</w:t>
            </w:r>
          </w:p>
          <w:p w:rsidR="00275C1B" w:rsidRPr="00786C24" w:rsidRDefault="00275C1B" w:rsidP="00894095">
            <w:pPr>
              <w:spacing w:line="100" w:lineRule="atLeast"/>
              <w:ind w:left="360"/>
              <w:jc w:val="both"/>
            </w:pPr>
            <w:r w:rsidRPr="00786C24">
              <w:t>ответственная группа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Студенты</w:t>
            </w:r>
          </w:p>
          <w:p w:rsidR="00275C1B" w:rsidRPr="00786C24" w:rsidRDefault="00275C1B" w:rsidP="00894095">
            <w:pPr>
              <w:spacing w:line="100" w:lineRule="atLeast"/>
              <w:ind w:left="360"/>
              <w:jc w:val="both"/>
            </w:pPr>
            <w:r w:rsidRPr="00786C24">
              <w:t>1-4 курсов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80%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b/>
              </w:rPr>
              <w:t>3.</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proofErr w:type="spellStart"/>
            <w:r w:rsidRPr="00786C24">
              <w:t>Общетехникумовский</w:t>
            </w:r>
            <w:proofErr w:type="spellEnd"/>
            <w:r w:rsidRPr="00786C24">
              <w:t xml:space="preserve"> педагогический час  «Старт года  патриотического воспитания и спорта»</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rPr>
                <w:color w:val="000000"/>
              </w:rPr>
            </w:pPr>
            <w:r w:rsidRPr="00786C24">
              <w:rPr>
                <w:color w:val="000000"/>
              </w:rPr>
              <w:t>Сентябрь</w:t>
            </w:r>
          </w:p>
          <w:p w:rsidR="00275C1B" w:rsidRPr="00786C24" w:rsidRDefault="00275C1B" w:rsidP="00894095">
            <w:pPr>
              <w:pStyle w:val="18"/>
              <w:ind w:left="360"/>
              <w:jc w:val="both"/>
              <w:rPr>
                <w:color w:val="000000"/>
              </w:rPr>
            </w:pPr>
            <w:r w:rsidRPr="00786C24">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color w:val="000000"/>
              </w:rPr>
              <w:t>Воспитание у молодежи  гражданско-патриотической позиции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proofErr w:type="spellStart"/>
            <w:r w:rsidRPr="00786C24">
              <w:t>Студсовет</w:t>
            </w:r>
            <w:proofErr w:type="spellEnd"/>
            <w:r w:rsidRPr="00786C24">
              <w:t xml:space="preserve">, ответственная группа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pPr>
            <w:r w:rsidRPr="00786C24">
              <w:t>Студенты</w:t>
            </w:r>
          </w:p>
          <w:p w:rsidR="00275C1B" w:rsidRPr="00786C24" w:rsidRDefault="00275C1B" w:rsidP="00894095">
            <w:pPr>
              <w:spacing w:line="100" w:lineRule="atLeast"/>
              <w:ind w:left="360"/>
              <w:jc w:val="both"/>
            </w:pPr>
            <w:r w:rsidRPr="00786C24">
              <w:t>1-4 курсов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80%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4.</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color w:val="000000"/>
              </w:rPr>
            </w:pPr>
            <w:r w:rsidRPr="00786C24">
              <w:rPr>
                <w:color w:val="000000"/>
              </w:rPr>
              <w:t>День учителя</w:t>
            </w:r>
          </w:p>
          <w:p w:rsidR="00275C1B" w:rsidRPr="00786C24" w:rsidRDefault="00275C1B" w:rsidP="00894095">
            <w:pPr>
              <w:tabs>
                <w:tab w:val="left" w:pos="6700"/>
                <w:tab w:val="center" w:pos="7285"/>
              </w:tabs>
              <w:spacing w:line="100" w:lineRule="atLeast"/>
              <w:jc w:val="both"/>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Октябрь</w:t>
            </w:r>
          </w:p>
          <w:p w:rsidR="00275C1B" w:rsidRPr="00786C24" w:rsidRDefault="00275C1B" w:rsidP="00894095">
            <w:pPr>
              <w:spacing w:line="100" w:lineRule="atLeast"/>
              <w:ind w:left="360"/>
              <w:jc w:val="both"/>
              <w:rPr>
                <w:color w:val="000000"/>
              </w:rPr>
            </w:pPr>
            <w:r w:rsidRPr="00786C24">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Привить уважение и понимание у студентов в отношении педагогов,</w:t>
            </w:r>
          </w:p>
          <w:p w:rsidR="00275C1B" w:rsidRPr="00786C24" w:rsidRDefault="00275C1B" w:rsidP="00894095">
            <w:pPr>
              <w:spacing w:line="100" w:lineRule="atLeast"/>
              <w:ind w:left="360"/>
              <w:jc w:val="both"/>
            </w:pPr>
            <w:r w:rsidRPr="00786C24">
              <w:rPr>
                <w:color w:val="000000"/>
              </w:rPr>
              <w:t>воспитать дух сотрудничества студенческого и преподавательского коллектива</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proofErr w:type="spellStart"/>
            <w:r w:rsidRPr="00786C24">
              <w:t>Студсовет</w:t>
            </w:r>
            <w:proofErr w:type="spellEnd"/>
            <w:r w:rsidRPr="00786C24">
              <w:t>, ответственная группа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Студенты</w:t>
            </w:r>
          </w:p>
          <w:p w:rsidR="00275C1B" w:rsidRPr="00786C24" w:rsidRDefault="00275C1B" w:rsidP="00894095">
            <w:pPr>
              <w:spacing w:line="100" w:lineRule="atLeast"/>
              <w:ind w:left="360"/>
              <w:jc w:val="both"/>
              <w:rPr>
                <w:b/>
              </w:rPr>
            </w:pPr>
            <w:r w:rsidRPr="00786C24">
              <w:t>1-4 курсов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85,%</w:t>
            </w:r>
          </w:p>
        </w:tc>
      </w:tr>
      <w:tr w:rsidR="00275C1B" w:rsidRPr="00786C24" w:rsidTr="00894095">
        <w:trPr>
          <w:trHeight w:val="416"/>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5.</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День здоровья</w:t>
            </w:r>
          </w:p>
          <w:p w:rsidR="00275C1B" w:rsidRPr="00786C24" w:rsidRDefault="00275C1B" w:rsidP="00894095">
            <w:pPr>
              <w:spacing w:line="100" w:lineRule="atLeast"/>
              <w:jc w:val="both"/>
              <w:rPr>
                <w:color w:val="000000"/>
              </w:rPr>
            </w:pPr>
          </w:p>
          <w:p w:rsidR="00275C1B" w:rsidRPr="00786C24" w:rsidRDefault="00275C1B" w:rsidP="00894095">
            <w:pPr>
              <w:tabs>
                <w:tab w:val="left" w:pos="6700"/>
                <w:tab w:val="center" w:pos="7285"/>
              </w:tabs>
              <w:spacing w:line="100" w:lineRule="atLeast"/>
              <w:jc w:val="both"/>
              <w:rPr>
                <w:b/>
                <w:color w:val="000000"/>
              </w:rPr>
            </w:pPr>
          </w:p>
          <w:p w:rsidR="00275C1B" w:rsidRPr="00786C24" w:rsidRDefault="00275C1B" w:rsidP="00894095">
            <w:pPr>
              <w:tabs>
                <w:tab w:val="left" w:pos="6700"/>
                <w:tab w:val="center" w:pos="7285"/>
              </w:tabs>
              <w:spacing w:line="100" w:lineRule="atLeast"/>
              <w:jc w:val="both"/>
              <w:rPr>
                <w:b/>
                <w:color w:val="000000"/>
              </w:rPr>
            </w:pPr>
          </w:p>
          <w:p w:rsidR="00275C1B" w:rsidRPr="00786C24" w:rsidRDefault="00275C1B" w:rsidP="00894095">
            <w:pPr>
              <w:tabs>
                <w:tab w:val="left" w:pos="6700"/>
                <w:tab w:val="center" w:pos="7285"/>
              </w:tabs>
              <w:spacing w:line="100" w:lineRule="atLeast"/>
              <w:jc w:val="both"/>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jc w:val="both"/>
              <w:rPr>
                <w:color w:val="000000"/>
              </w:rPr>
            </w:pPr>
            <w:r w:rsidRPr="00786C24">
              <w:rPr>
                <w:color w:val="000000"/>
              </w:rPr>
              <w:t>Октябрь</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Формирование потребности в здоровом образе жизни, укрепление здоровья студентов</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Преподаватели ФК, спортивная комиссия СС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Студенты </w:t>
            </w:r>
          </w:p>
          <w:p w:rsidR="00275C1B" w:rsidRPr="00786C24" w:rsidRDefault="00275C1B" w:rsidP="00894095">
            <w:pPr>
              <w:spacing w:line="100" w:lineRule="atLeast"/>
              <w:ind w:left="360"/>
              <w:jc w:val="both"/>
              <w:rPr>
                <w:b/>
              </w:rPr>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b/>
              </w:rPr>
              <w:t>90%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6.</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rPr>
                <w:color w:val="000000"/>
              </w:rPr>
              <w:t xml:space="preserve">Трудовая акция «Приведи в порядок свою </w:t>
            </w:r>
            <w:r w:rsidRPr="00786C24">
              <w:rPr>
                <w:color w:val="000000"/>
              </w:rPr>
              <w:lastRenderedPageBreak/>
              <w:t>планету»</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jc w:val="both"/>
            </w:pPr>
            <w:r w:rsidRPr="00786C24">
              <w:lastRenderedPageBreak/>
              <w:t>Октябрь</w:t>
            </w:r>
          </w:p>
          <w:p w:rsidR="00275C1B" w:rsidRPr="00786C24" w:rsidRDefault="00275C1B" w:rsidP="00894095">
            <w:pPr>
              <w:tabs>
                <w:tab w:val="left" w:pos="6700"/>
                <w:tab w:val="center" w:pos="7285"/>
              </w:tabs>
              <w:spacing w:line="100" w:lineRule="atLeast"/>
              <w:ind w:left="360"/>
              <w:jc w:val="both"/>
              <w:rPr>
                <w:color w:val="000000"/>
              </w:rPr>
            </w:pPr>
            <w:r w:rsidRPr="00786C24">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Формирование уважительног</w:t>
            </w:r>
            <w:r w:rsidRPr="00786C24">
              <w:rPr>
                <w:color w:val="000000"/>
              </w:rPr>
              <w:lastRenderedPageBreak/>
              <w:t>о отношения к труду, к материальным ценностям КТИ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 xml:space="preserve">Зам. директора по ВР, АХЧ, кураторы </w:t>
            </w:r>
            <w:r w:rsidRPr="00786C24">
              <w:lastRenderedPageBreak/>
              <w:t>групп, руководители подразделений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lastRenderedPageBreak/>
              <w:t>Студенты</w:t>
            </w:r>
          </w:p>
          <w:p w:rsidR="00275C1B" w:rsidRPr="00786C24" w:rsidRDefault="00275C1B" w:rsidP="00894095">
            <w:pPr>
              <w:spacing w:line="100" w:lineRule="atLeast"/>
              <w:ind w:left="360"/>
              <w:jc w:val="both"/>
              <w:rPr>
                <w:b/>
              </w:rPr>
            </w:pPr>
            <w:r w:rsidRPr="00786C24">
              <w:t xml:space="preserve">1-4 курсов, </w:t>
            </w:r>
            <w:r w:rsidRPr="00786C24">
              <w:lastRenderedPageBreak/>
              <w:t>педагоги, сотрудники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lastRenderedPageBreak/>
              <w:t>90%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lastRenderedPageBreak/>
              <w:t>7.</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День освобождения</w:t>
            </w:r>
          </w:p>
          <w:p w:rsidR="00275C1B" w:rsidRPr="00786C24" w:rsidRDefault="00275C1B" w:rsidP="00894095">
            <w:pPr>
              <w:spacing w:line="100" w:lineRule="atLeast"/>
              <w:jc w:val="both"/>
              <w:rPr>
                <w:color w:val="000000"/>
              </w:rPr>
            </w:pPr>
            <w:proofErr w:type="spellStart"/>
            <w:r w:rsidRPr="00786C24">
              <w:rPr>
                <w:color w:val="000000"/>
              </w:rPr>
              <w:t>г</w:t>
            </w:r>
            <w:proofErr w:type="gramStart"/>
            <w:r w:rsidRPr="00786C24">
              <w:rPr>
                <w:color w:val="000000"/>
              </w:rPr>
              <w:t>.К</w:t>
            </w:r>
            <w:proofErr w:type="gramEnd"/>
            <w:r w:rsidRPr="00786C24">
              <w:rPr>
                <w:color w:val="000000"/>
              </w:rPr>
              <w:t>алач-на-Дону</w:t>
            </w:r>
            <w:proofErr w:type="spellEnd"/>
            <w:r w:rsidRPr="00786C24">
              <w:rPr>
                <w:color w:val="000000"/>
              </w:rPr>
              <w:t xml:space="preserve"> от немецко-фашистских войск,  торжественная линейка, концерт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jc w:val="both"/>
              <w:rPr>
                <w:color w:val="000000"/>
              </w:rPr>
            </w:pPr>
            <w:r w:rsidRPr="00786C24">
              <w:rPr>
                <w:color w:val="000000"/>
              </w:rPr>
              <w:t>Ноябрь</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Воспитание уважительного отношения молодежи к героическому прошлому нашего города</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Библиотекарь, ответственная группа, куратор группы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80%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8.</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color w:val="000000"/>
              </w:rPr>
            </w:pPr>
            <w:r w:rsidRPr="00786C24">
              <w:rPr>
                <w:color w:val="000000"/>
              </w:rPr>
              <w:t>«Мы выбираем жизнь».</w:t>
            </w:r>
          </w:p>
          <w:p w:rsidR="00275C1B" w:rsidRPr="00786C24" w:rsidRDefault="00275C1B" w:rsidP="00894095">
            <w:pPr>
              <w:spacing w:line="100" w:lineRule="atLeast"/>
              <w:jc w:val="both"/>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jc w:val="both"/>
              <w:rPr>
                <w:color w:val="000000"/>
              </w:rPr>
            </w:pPr>
            <w:r w:rsidRPr="00786C24">
              <w:rPr>
                <w:color w:val="000000"/>
              </w:rPr>
              <w:t>Декабрь</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2018г.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Формирование потребности к здоровому образу жизни и профилактика вредных привычек</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Социальный педагог</w:t>
            </w:r>
            <w:proofErr w:type="gramStart"/>
            <w:r w:rsidRPr="00786C24">
              <w:t xml:space="preserve"> ,</w:t>
            </w:r>
            <w:proofErr w:type="gramEnd"/>
            <w:r w:rsidRPr="00786C24">
              <w:t xml:space="preserve"> ответственная группа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75%</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9.</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color w:val="000000"/>
              </w:rPr>
            </w:pPr>
            <w:r w:rsidRPr="00786C24">
              <w:rPr>
                <w:color w:val="000000"/>
              </w:rPr>
              <w:t xml:space="preserve"> День Защитника Отечества.</w:t>
            </w:r>
          </w:p>
          <w:p w:rsidR="00275C1B" w:rsidRPr="00786C24" w:rsidRDefault="00275C1B" w:rsidP="00894095">
            <w:pPr>
              <w:spacing w:line="100" w:lineRule="atLeast"/>
              <w:jc w:val="both"/>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Февраль 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Развивать патриотическое воспитание молодежи,</w:t>
            </w:r>
          </w:p>
          <w:p w:rsidR="00275C1B" w:rsidRPr="00786C24" w:rsidRDefault="00275C1B" w:rsidP="00894095">
            <w:pPr>
              <w:spacing w:line="100" w:lineRule="atLeast"/>
              <w:ind w:left="360"/>
              <w:jc w:val="both"/>
            </w:pPr>
            <w:r w:rsidRPr="00786C24">
              <w:rPr>
                <w:color w:val="000000"/>
              </w:rPr>
              <w:t>Прививать любовь и уважение к своей  Родине.</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r w:rsidRPr="00786C24">
              <w:t>ответственная группа, творческая группа педагогов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90%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10.</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b/>
                <w:color w:val="000000"/>
              </w:rPr>
            </w:pPr>
            <w:r w:rsidRPr="00786C24">
              <w:rPr>
                <w:color w:val="000000"/>
              </w:rPr>
              <w:t>Торжественное мероприятие, посвященное 8 Марта</w:t>
            </w:r>
          </w:p>
          <w:p w:rsidR="00275C1B" w:rsidRPr="00786C24" w:rsidRDefault="00275C1B" w:rsidP="00894095">
            <w:pPr>
              <w:spacing w:line="100" w:lineRule="atLeast"/>
              <w:jc w:val="both"/>
              <w:rPr>
                <w:b/>
                <w:color w:val="000000"/>
              </w:rPr>
            </w:pPr>
          </w:p>
          <w:p w:rsidR="00275C1B" w:rsidRPr="00786C24" w:rsidRDefault="00275C1B" w:rsidP="00894095">
            <w:pPr>
              <w:spacing w:line="100" w:lineRule="atLeast"/>
              <w:jc w:val="both"/>
              <w:rPr>
                <w:b/>
                <w:color w:val="000000"/>
              </w:rPr>
            </w:pPr>
          </w:p>
          <w:p w:rsidR="00275C1B" w:rsidRPr="00786C24" w:rsidRDefault="00275C1B" w:rsidP="00894095">
            <w:pPr>
              <w:spacing w:line="100" w:lineRule="atLeast"/>
              <w:jc w:val="both"/>
              <w:rPr>
                <w:b/>
                <w:color w:val="000000"/>
              </w:rPr>
            </w:pPr>
          </w:p>
          <w:p w:rsidR="00275C1B" w:rsidRPr="00786C24" w:rsidRDefault="00275C1B" w:rsidP="00894095">
            <w:pPr>
              <w:spacing w:line="100" w:lineRule="atLeast"/>
              <w:jc w:val="both"/>
              <w:rPr>
                <w:b/>
                <w:color w:val="000000"/>
              </w:rPr>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Март</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Прививать у студентов любовь к матери, уважение к любой другой женщине, повышение исполнительского мастерства студентов,</w:t>
            </w:r>
          </w:p>
          <w:p w:rsidR="00275C1B" w:rsidRPr="00786C24" w:rsidRDefault="00275C1B" w:rsidP="00894095">
            <w:pPr>
              <w:tabs>
                <w:tab w:val="left" w:pos="6700"/>
                <w:tab w:val="center" w:pos="7285"/>
              </w:tabs>
              <w:spacing w:line="100" w:lineRule="atLeast"/>
              <w:ind w:left="360"/>
              <w:jc w:val="both"/>
            </w:pPr>
            <w:proofErr w:type="gramStart"/>
            <w:r w:rsidRPr="00786C24">
              <w:rPr>
                <w:color w:val="000000"/>
              </w:rPr>
              <w:t>творческая</w:t>
            </w:r>
            <w:proofErr w:type="gramEnd"/>
            <w:r w:rsidRPr="00786C24">
              <w:rPr>
                <w:color w:val="000000"/>
              </w:rPr>
              <w:t xml:space="preserve"> реабилитации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r w:rsidRPr="00786C24">
              <w:t>ответственная группа, творческая группа педагогов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18.</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proofErr w:type="spellStart"/>
            <w:r w:rsidRPr="00786C24">
              <w:rPr>
                <w:color w:val="000000"/>
              </w:rPr>
              <w:t>Общетехникумовский</w:t>
            </w:r>
            <w:proofErr w:type="spellEnd"/>
            <w:r w:rsidRPr="00786C24">
              <w:rPr>
                <w:color w:val="000000"/>
              </w:rPr>
              <w:t xml:space="preserve"> педагогический час  о толерантности</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март</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Воспитание эстетической культуры, основанной на самовоспитан</w:t>
            </w:r>
            <w:r w:rsidRPr="00786C24">
              <w:rPr>
                <w:color w:val="000000"/>
              </w:rPr>
              <w:lastRenderedPageBreak/>
              <w:t>ии и самосовершенствовании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Ответственная группа, куратор группы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Студенты</w:t>
            </w:r>
          </w:p>
          <w:p w:rsidR="00275C1B" w:rsidRPr="00786C24" w:rsidRDefault="00275C1B" w:rsidP="00894095">
            <w:pPr>
              <w:spacing w:line="100" w:lineRule="atLeast"/>
              <w:ind w:left="360"/>
              <w:jc w:val="both"/>
            </w:pPr>
            <w:r w:rsidRPr="00786C24">
              <w:t xml:space="preserve"> 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85%</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lastRenderedPageBreak/>
              <w:t>19.</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Торжественное мероприятие, посвященное Дню Победы</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Май</w:t>
            </w:r>
          </w:p>
          <w:p w:rsidR="00275C1B" w:rsidRPr="00786C24" w:rsidRDefault="00275C1B" w:rsidP="00894095">
            <w:pPr>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Развивать патриотическое воспитание молодежи,</w:t>
            </w:r>
          </w:p>
          <w:p w:rsidR="00275C1B" w:rsidRPr="00786C24" w:rsidRDefault="00275C1B" w:rsidP="00894095">
            <w:pPr>
              <w:spacing w:line="100" w:lineRule="atLeast"/>
              <w:ind w:left="360"/>
              <w:jc w:val="both"/>
              <w:rPr>
                <w:color w:val="000000"/>
              </w:rPr>
            </w:pPr>
            <w:r w:rsidRPr="00786C24">
              <w:rPr>
                <w:color w:val="000000"/>
              </w:rPr>
              <w:t>прививать любовь и уважение к своей  Родине,</w:t>
            </w:r>
          </w:p>
          <w:p w:rsidR="00275C1B" w:rsidRPr="00786C24" w:rsidRDefault="00275C1B" w:rsidP="00894095">
            <w:pPr>
              <w:spacing w:line="100" w:lineRule="atLeast"/>
              <w:ind w:left="360"/>
              <w:jc w:val="both"/>
            </w:pPr>
            <w:r w:rsidRPr="00786C24">
              <w:rPr>
                <w:color w:val="000000"/>
              </w:rPr>
              <w:t>выявить понимание и осознание,  что такое война.</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r w:rsidRPr="00786C24">
              <w:t>ответственная группа, творческая группа педагогов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Студенты</w:t>
            </w:r>
          </w:p>
          <w:p w:rsidR="00275C1B" w:rsidRPr="00786C24" w:rsidRDefault="00275C1B" w:rsidP="00894095">
            <w:pPr>
              <w:spacing w:line="100" w:lineRule="atLeast"/>
              <w:ind w:left="360"/>
              <w:jc w:val="both"/>
            </w:pPr>
            <w:r w:rsidRPr="00786C24">
              <w:t xml:space="preserve"> 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90%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20.</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Мероприятие по профилактике ПАВ «Твой выбор»</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Май</w:t>
            </w:r>
          </w:p>
          <w:p w:rsidR="00275C1B" w:rsidRPr="00786C24" w:rsidRDefault="00275C1B" w:rsidP="00894095">
            <w:pPr>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color w:val="000000"/>
              </w:rPr>
              <w:t xml:space="preserve">Профилактика употребления ПАВ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Социальные педагоги, педагог-психолог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Студенты </w:t>
            </w:r>
          </w:p>
          <w:p w:rsidR="00275C1B" w:rsidRPr="00786C24" w:rsidRDefault="00275C1B" w:rsidP="00894095">
            <w:pPr>
              <w:spacing w:line="100" w:lineRule="atLeast"/>
              <w:ind w:left="360"/>
              <w:jc w:val="both"/>
              <w:rPr>
                <w:lang w:val="en-US"/>
              </w:rPr>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lang w:val="en-US"/>
              </w:rPr>
              <w:t>85%</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День здоровья</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Май</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Пропаганда Здорового образа жизни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Преподаватели ФК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Студенты </w:t>
            </w:r>
          </w:p>
          <w:p w:rsidR="00275C1B" w:rsidRPr="00786C24" w:rsidRDefault="00275C1B" w:rsidP="00894095">
            <w:pPr>
              <w:spacing w:line="100" w:lineRule="atLeast"/>
              <w:ind w:left="360"/>
              <w:jc w:val="both"/>
              <w:rPr>
                <w:lang w:val="en-US"/>
              </w:rPr>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lang w:val="en-US"/>
              </w:rPr>
              <w:t>85%</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22.</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Час общения «Тот самый понедельник, когда ты бросишь курить»</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Май</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Пропаганда Здорового образа жизни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Социальные педагоги, педагог-психолог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70%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23.</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День социального работника.</w:t>
            </w:r>
          </w:p>
          <w:p w:rsidR="00275C1B" w:rsidRPr="00786C24" w:rsidRDefault="00275C1B" w:rsidP="00894095">
            <w:pPr>
              <w:spacing w:line="100" w:lineRule="atLeast"/>
              <w:jc w:val="both"/>
              <w:rPr>
                <w:color w:val="000000"/>
              </w:rPr>
            </w:pPr>
          </w:p>
          <w:p w:rsidR="00275C1B" w:rsidRPr="00786C24" w:rsidRDefault="00275C1B" w:rsidP="00894095">
            <w:pPr>
              <w:spacing w:line="100" w:lineRule="atLeast"/>
              <w:jc w:val="both"/>
              <w:rPr>
                <w:b/>
                <w:color w:val="00000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Июнь</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Воспитание уважительного отношения к труду, уважения к сотрудникам КТИ, формирование чувства милосердия у студентов</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r w:rsidRPr="00786C24">
              <w:t>ответственная группа, творческая группа педагогов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70%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24.</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Акция  «Песни России»</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Июнь</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Формирование чувства патриотизма.</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Творческое отделение, педагог-организатор</w:t>
            </w:r>
          </w:p>
          <w:p w:rsidR="00275C1B" w:rsidRPr="00786C24" w:rsidRDefault="00275C1B" w:rsidP="00894095">
            <w:pPr>
              <w:spacing w:line="100" w:lineRule="atLeast"/>
              <w:ind w:left="360"/>
              <w:jc w:val="both"/>
            </w:pPr>
            <w:r w:rsidRPr="00786C24">
              <w:t>ответственная группа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Студенты </w:t>
            </w:r>
          </w:p>
          <w:p w:rsidR="00275C1B" w:rsidRPr="00786C24" w:rsidRDefault="00275C1B" w:rsidP="00894095">
            <w:pPr>
              <w:spacing w:line="100" w:lineRule="atLeast"/>
              <w:ind w:left="360"/>
              <w:jc w:val="both"/>
            </w:pPr>
            <w:r w:rsidRPr="00786C24">
              <w:t>1-4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50%</w:t>
            </w:r>
          </w:p>
        </w:tc>
      </w:tr>
      <w:tr w:rsidR="00275C1B" w:rsidRPr="00786C24" w:rsidTr="00894095">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b/>
              </w:rPr>
              <w:t>25.</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jc w:val="both"/>
              <w:rPr>
                <w:color w:val="000000"/>
              </w:rPr>
            </w:pPr>
            <w:r w:rsidRPr="00786C24">
              <w:rPr>
                <w:color w:val="000000"/>
              </w:rPr>
              <w:t>Выпускной бал</w:t>
            </w:r>
          </w:p>
          <w:p w:rsidR="00275C1B" w:rsidRPr="00786C24" w:rsidRDefault="00275C1B" w:rsidP="00894095">
            <w:pPr>
              <w:spacing w:line="100" w:lineRule="atLeast"/>
              <w:jc w:val="both"/>
              <w:rPr>
                <w:color w:val="000000"/>
              </w:rPr>
            </w:pPr>
          </w:p>
          <w:p w:rsidR="00275C1B" w:rsidRPr="00786C24" w:rsidRDefault="00275C1B" w:rsidP="00894095">
            <w:pPr>
              <w:spacing w:line="100" w:lineRule="atLeast"/>
              <w:jc w:val="both"/>
              <w:rPr>
                <w:b/>
                <w:color w:val="000000"/>
              </w:rPr>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jc w:val="both"/>
            </w:pPr>
          </w:p>
          <w:p w:rsidR="00275C1B" w:rsidRPr="00786C24" w:rsidRDefault="00275C1B" w:rsidP="00894095">
            <w:pPr>
              <w:spacing w:line="100" w:lineRule="atLeast"/>
              <w:ind w:left="708"/>
              <w:jc w:val="both"/>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lastRenderedPageBreak/>
              <w:t>Июнь</w:t>
            </w:r>
          </w:p>
          <w:p w:rsidR="00275C1B" w:rsidRPr="00786C24" w:rsidRDefault="00275C1B" w:rsidP="00894095">
            <w:pPr>
              <w:tabs>
                <w:tab w:val="left" w:pos="6700"/>
                <w:tab w:val="center" w:pos="7285"/>
              </w:tabs>
              <w:spacing w:line="100" w:lineRule="atLeast"/>
              <w:ind w:left="360"/>
              <w:jc w:val="both"/>
              <w:rPr>
                <w:color w:val="000000"/>
              </w:rPr>
            </w:pPr>
            <w:r w:rsidRPr="00786C24">
              <w:rPr>
                <w:color w:val="000000"/>
              </w:rPr>
              <w:t>2019г.</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6700"/>
                <w:tab w:val="center" w:pos="7285"/>
              </w:tabs>
              <w:spacing w:line="100" w:lineRule="atLeast"/>
              <w:ind w:left="360"/>
              <w:jc w:val="both"/>
            </w:pPr>
            <w:r w:rsidRPr="00786C24">
              <w:rPr>
                <w:color w:val="000000"/>
              </w:rPr>
              <w:t>Выдача дипломов</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Творческое отделение, педагог-организатор, выпускные </w:t>
            </w:r>
            <w:r w:rsidRPr="00786C24">
              <w:lastRenderedPageBreak/>
              <w:t>группы</w:t>
            </w:r>
          </w:p>
          <w:p w:rsidR="00275C1B" w:rsidRPr="00786C24" w:rsidRDefault="00275C1B" w:rsidP="00894095">
            <w:pPr>
              <w:spacing w:line="100" w:lineRule="atLeast"/>
              <w:ind w:left="360"/>
              <w:jc w:val="both"/>
            </w:pPr>
            <w:r w:rsidRPr="00786C24">
              <w:t>творческая группа педагогов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Студенты</w:t>
            </w:r>
          </w:p>
          <w:p w:rsidR="00275C1B" w:rsidRPr="00786C24" w:rsidRDefault="00275C1B" w:rsidP="00894095">
            <w:pPr>
              <w:spacing w:line="100" w:lineRule="atLeast"/>
              <w:ind w:left="360"/>
              <w:jc w:val="both"/>
            </w:pPr>
            <w:r w:rsidRPr="00786C24">
              <w:t xml:space="preserve"> 3-4 курса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100 %</w:t>
            </w:r>
          </w:p>
        </w:tc>
      </w:tr>
    </w:tbl>
    <w:p w:rsidR="00275C1B" w:rsidRPr="00786C24" w:rsidRDefault="00275C1B" w:rsidP="00275C1B">
      <w:pPr>
        <w:pStyle w:val="Style57"/>
        <w:widowControl/>
        <w:spacing w:before="72" w:line="100" w:lineRule="atLeast"/>
        <w:ind w:firstLine="0"/>
      </w:pPr>
      <w:r w:rsidRPr="00050ED5">
        <w:rPr>
          <w:b/>
        </w:rPr>
        <w:lastRenderedPageBreak/>
        <w:t xml:space="preserve"> Зал истории техникума-интерната</w:t>
      </w:r>
      <w:r w:rsidRPr="00786C24">
        <w:t xml:space="preserve"> позволяет  обучающимся получить представление о целях, содержании, общей стратегии изучения, сохранения и накопления материальной и духовной культуры образовательной организации, города и региона, и способствует воспитанию и развитию студентов в  данной </w:t>
      </w:r>
      <w:proofErr w:type="spellStart"/>
      <w:r w:rsidRPr="00786C24">
        <w:t>социокультурной</w:t>
      </w:r>
      <w:proofErr w:type="spellEnd"/>
      <w:r w:rsidRPr="00786C24">
        <w:t xml:space="preserve"> среде</w:t>
      </w:r>
      <w:proofErr w:type="gramStart"/>
      <w:r w:rsidRPr="00786C24">
        <w:t xml:space="preserve"> .</w:t>
      </w:r>
      <w:proofErr w:type="gramEnd"/>
      <w:r w:rsidRPr="00786C24">
        <w:t xml:space="preserve"> В рамках  своей работы, зал-музей выполняет следующие  учебно-воспитательные функции:</w:t>
      </w:r>
    </w:p>
    <w:p w:rsidR="00275C1B" w:rsidRPr="00786C24" w:rsidRDefault="00275C1B" w:rsidP="00275C1B">
      <w:pPr>
        <w:pStyle w:val="15"/>
        <w:numPr>
          <w:ilvl w:val="0"/>
          <w:numId w:val="6"/>
        </w:numPr>
        <w:spacing w:line="100" w:lineRule="atLeast"/>
        <w:jc w:val="both"/>
        <w:rPr>
          <w:rFonts w:ascii="Times New Roman" w:hAnsi="Times New Roman" w:cs="Times New Roman"/>
          <w:sz w:val="24"/>
          <w:szCs w:val="24"/>
        </w:rPr>
      </w:pPr>
      <w:r w:rsidRPr="00786C24">
        <w:rPr>
          <w:rFonts w:ascii="Times New Roman" w:hAnsi="Times New Roman" w:cs="Times New Roman"/>
          <w:sz w:val="24"/>
          <w:szCs w:val="24"/>
        </w:rPr>
        <w:t>Поисковая и научно-исследовательская работа со студентами.</w:t>
      </w:r>
    </w:p>
    <w:p w:rsidR="00275C1B" w:rsidRPr="00786C24" w:rsidRDefault="00275C1B" w:rsidP="00275C1B">
      <w:pPr>
        <w:pStyle w:val="15"/>
        <w:numPr>
          <w:ilvl w:val="0"/>
          <w:numId w:val="6"/>
        </w:numPr>
        <w:spacing w:line="100" w:lineRule="atLeast"/>
        <w:jc w:val="both"/>
        <w:rPr>
          <w:rFonts w:ascii="Times New Roman" w:hAnsi="Times New Roman" w:cs="Times New Roman"/>
          <w:sz w:val="24"/>
          <w:szCs w:val="24"/>
        </w:rPr>
      </w:pPr>
      <w:r w:rsidRPr="00786C24">
        <w:rPr>
          <w:rFonts w:ascii="Times New Roman" w:hAnsi="Times New Roman" w:cs="Times New Roman"/>
          <w:sz w:val="24"/>
          <w:szCs w:val="24"/>
        </w:rPr>
        <w:t>Взаимодействие с общественными организациями.</w:t>
      </w:r>
    </w:p>
    <w:p w:rsidR="00275C1B" w:rsidRPr="00786C24" w:rsidRDefault="00275C1B" w:rsidP="00275C1B">
      <w:pPr>
        <w:pStyle w:val="15"/>
        <w:numPr>
          <w:ilvl w:val="0"/>
          <w:numId w:val="6"/>
        </w:numPr>
        <w:spacing w:line="100" w:lineRule="atLeast"/>
        <w:jc w:val="both"/>
        <w:rPr>
          <w:rFonts w:ascii="Times New Roman" w:hAnsi="Times New Roman" w:cs="Times New Roman"/>
          <w:b/>
          <w:sz w:val="24"/>
          <w:szCs w:val="24"/>
        </w:rPr>
      </w:pPr>
      <w:r w:rsidRPr="00786C24">
        <w:rPr>
          <w:rFonts w:ascii="Times New Roman" w:hAnsi="Times New Roman" w:cs="Times New Roman"/>
          <w:sz w:val="24"/>
          <w:szCs w:val="24"/>
        </w:rPr>
        <w:t xml:space="preserve">Организация и проведение </w:t>
      </w:r>
      <w:proofErr w:type="spellStart"/>
      <w:r w:rsidRPr="00786C24">
        <w:rPr>
          <w:rFonts w:ascii="Times New Roman" w:hAnsi="Times New Roman" w:cs="Times New Roman"/>
          <w:sz w:val="24"/>
          <w:szCs w:val="24"/>
        </w:rPr>
        <w:t>общетехникумовских</w:t>
      </w:r>
      <w:proofErr w:type="spellEnd"/>
      <w:r w:rsidRPr="00786C24">
        <w:rPr>
          <w:rFonts w:ascii="Times New Roman" w:hAnsi="Times New Roman" w:cs="Times New Roman"/>
          <w:sz w:val="24"/>
          <w:szCs w:val="24"/>
        </w:rPr>
        <w:t xml:space="preserve">  мероприятий</w:t>
      </w:r>
    </w:p>
    <w:p w:rsidR="00275C1B" w:rsidRPr="00786C24" w:rsidRDefault="00275C1B" w:rsidP="00275C1B">
      <w:pPr>
        <w:spacing w:before="240" w:line="100" w:lineRule="atLeast"/>
        <w:ind w:left="360"/>
        <w:jc w:val="both"/>
      </w:pPr>
      <w:r w:rsidRPr="00786C24">
        <w:rPr>
          <w:b/>
        </w:rPr>
        <w:t xml:space="preserve"> </w:t>
      </w:r>
      <w:r w:rsidRPr="00786C24">
        <w:t xml:space="preserve">Работа  ведется </w:t>
      </w:r>
      <w:proofErr w:type="gramStart"/>
      <w:r w:rsidRPr="00786C24">
        <w:t>согласно</w:t>
      </w:r>
      <w:proofErr w:type="gramEnd"/>
      <w:r w:rsidRPr="00786C24">
        <w:t xml:space="preserve">  утвержденного плана,  и включает в себя такие разделы как организационная работа, поисковая работа, экскурсионно-воспитательная работа, массовые мероприятия и оформительская работа.</w:t>
      </w:r>
    </w:p>
    <w:p w:rsidR="00275C1B" w:rsidRPr="00786C24" w:rsidRDefault="00275C1B" w:rsidP="00275C1B">
      <w:pPr>
        <w:spacing w:before="240" w:line="100" w:lineRule="atLeast"/>
        <w:ind w:left="360"/>
        <w:jc w:val="both"/>
      </w:pPr>
      <w:r w:rsidRPr="00786C24">
        <w:t>Организационная работа – это ведение документации (протоколы заседаний, методические разработки мероприятий и т.д.).</w:t>
      </w:r>
    </w:p>
    <w:p w:rsidR="00275C1B" w:rsidRPr="00786C24" w:rsidRDefault="00275C1B" w:rsidP="00275C1B">
      <w:pPr>
        <w:spacing w:before="240" w:line="100" w:lineRule="atLeast"/>
        <w:ind w:left="360"/>
        <w:jc w:val="both"/>
      </w:pPr>
      <w:r w:rsidRPr="00786C24">
        <w:t>Поисковая работа – это работа по вовлечению студентов в поисково-исследовательскую работу, конкретные мероприятия поисковой работы. Эта работа проводится в течение учебного года. Итогом поисковой работы стал выпуск сборника «История техникума». Все материалы поисковой работы регистрируются в инвентарной книге музейных коллекций.</w:t>
      </w:r>
    </w:p>
    <w:p w:rsidR="00275C1B" w:rsidRPr="00786C24" w:rsidRDefault="00275C1B" w:rsidP="00275C1B">
      <w:pPr>
        <w:spacing w:before="240" w:line="100" w:lineRule="atLeast"/>
        <w:ind w:left="360"/>
        <w:jc w:val="both"/>
      </w:pPr>
      <w:r w:rsidRPr="00786C24">
        <w:t>Экскурсионно-воспитательная работа. В период адаптации для студентов первого курса проводятся экскурсии на тему «Традиции учебного заведения». Зал истории проводит обзорные и тематические экскурсии для студентов, гостей техникума.</w:t>
      </w:r>
    </w:p>
    <w:p w:rsidR="00275C1B" w:rsidRPr="00786C24" w:rsidRDefault="00275C1B" w:rsidP="00275C1B">
      <w:pPr>
        <w:spacing w:before="240" w:line="100" w:lineRule="atLeast"/>
        <w:ind w:left="360"/>
        <w:jc w:val="both"/>
      </w:pPr>
      <w:r w:rsidRPr="00786C24">
        <w:t>Массовые мероприятия.  Зал истории  участвует в подготовке и проведении торжеств, научно-практических конференций</w:t>
      </w:r>
      <w:proofErr w:type="gramStart"/>
      <w:r w:rsidRPr="00786C24">
        <w:t xml:space="preserve"> ,</w:t>
      </w:r>
      <w:proofErr w:type="gramEnd"/>
      <w:r w:rsidRPr="00786C24">
        <w:t xml:space="preserve">  оказывает содействие в подготовке и проведении классных часов, торжественных мероприятий, факультативных занятий, в самостоятельной работе студентов  при написании рефератов, сочинений, докладов и т.п.</w:t>
      </w:r>
    </w:p>
    <w:p w:rsidR="00275C1B" w:rsidRPr="00786C24" w:rsidRDefault="00275C1B" w:rsidP="00275C1B">
      <w:pPr>
        <w:spacing w:before="240" w:line="100" w:lineRule="atLeast"/>
        <w:ind w:left="360"/>
        <w:jc w:val="both"/>
      </w:pPr>
      <w:r w:rsidRPr="00786C24">
        <w:t>Оформительская работа. Регулярно проводится работа по оформлению стендов, витрин, экспозиций музея.</w:t>
      </w:r>
    </w:p>
    <w:p w:rsidR="00275C1B" w:rsidRPr="00786C24" w:rsidRDefault="00275C1B" w:rsidP="00275C1B">
      <w:pPr>
        <w:spacing w:line="100" w:lineRule="atLeast"/>
        <w:ind w:left="360"/>
        <w:jc w:val="both"/>
        <w:rPr>
          <w:b/>
        </w:rPr>
      </w:pPr>
      <w:r w:rsidRPr="00786C24">
        <w:rPr>
          <w:b/>
        </w:rPr>
        <w:t xml:space="preserve">Основные мероприятия зала истории  </w:t>
      </w:r>
      <w:r>
        <w:rPr>
          <w:b/>
        </w:rPr>
        <w:t>техникума-интерната</w:t>
      </w:r>
    </w:p>
    <w:tbl>
      <w:tblPr>
        <w:tblW w:w="0" w:type="auto"/>
        <w:tblLayout w:type="fixed"/>
        <w:tblLook w:val="0000"/>
      </w:tblPr>
      <w:tblGrid>
        <w:gridCol w:w="959"/>
        <w:gridCol w:w="2835"/>
        <w:gridCol w:w="2551"/>
        <w:gridCol w:w="1418"/>
        <w:gridCol w:w="2268"/>
      </w:tblGrid>
      <w:tr w:rsidR="00275C1B" w:rsidRPr="00786C24" w:rsidTr="00894095">
        <w:trPr>
          <w:trHeight w:val="151"/>
        </w:trPr>
        <w:tc>
          <w:tcPr>
            <w:tcW w:w="10031" w:type="dxa"/>
            <w:gridSpan w:val="5"/>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b/>
              </w:rPr>
            </w:pPr>
            <w:r w:rsidRPr="00786C24">
              <w:rPr>
                <w:rStyle w:val="FontStyle160"/>
                <w:b/>
                <w:sz w:val="24"/>
                <w:szCs w:val="24"/>
              </w:rPr>
              <w:t>Мероприятия для студентов</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i/>
                <w:sz w:val="24"/>
                <w:szCs w:val="24"/>
              </w:rPr>
            </w:pPr>
            <w:r w:rsidRPr="00786C24">
              <w:rPr>
                <w:rStyle w:val="FontStyle160"/>
                <w:i/>
                <w:sz w:val="24"/>
                <w:szCs w:val="24"/>
              </w:rPr>
              <w:t>Формы мероприятий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i/>
                <w:sz w:val="24"/>
                <w:szCs w:val="24"/>
              </w:rPr>
            </w:pPr>
            <w:r w:rsidRPr="00786C24">
              <w:rPr>
                <w:rStyle w:val="FontStyle160"/>
                <w:i/>
                <w:sz w:val="24"/>
                <w:szCs w:val="24"/>
              </w:rPr>
              <w:t>Кол-во</w:t>
            </w:r>
          </w:p>
          <w:p w:rsidR="00275C1B" w:rsidRPr="00786C24" w:rsidRDefault="00275C1B" w:rsidP="00894095">
            <w:pPr>
              <w:pStyle w:val="Style57"/>
              <w:widowControl/>
              <w:spacing w:line="100" w:lineRule="atLeast"/>
              <w:ind w:left="360" w:firstLine="0"/>
              <w:rPr>
                <w:rStyle w:val="FontStyle160"/>
                <w:i/>
                <w:sz w:val="24"/>
                <w:szCs w:val="24"/>
              </w:rPr>
            </w:pPr>
            <w:r w:rsidRPr="00786C24">
              <w:rPr>
                <w:rStyle w:val="FontStyle160"/>
                <w:i/>
                <w:sz w:val="24"/>
                <w:szCs w:val="24"/>
              </w:rPr>
              <w:t>мероприятий</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i/>
              </w:rPr>
            </w:pPr>
            <w:r w:rsidRPr="00786C24">
              <w:rPr>
                <w:rStyle w:val="FontStyle160"/>
                <w:i/>
                <w:sz w:val="24"/>
                <w:szCs w:val="24"/>
              </w:rPr>
              <w:t>Охват студентов %</w:t>
            </w:r>
          </w:p>
          <w:p w:rsidR="00275C1B" w:rsidRPr="00786C24" w:rsidRDefault="00275C1B" w:rsidP="00894095">
            <w:pPr>
              <w:ind w:left="360"/>
              <w:jc w:val="both"/>
              <w:rPr>
                <w:i/>
              </w:rPr>
            </w:pPr>
            <w:r w:rsidRPr="00786C24">
              <w:rPr>
                <w:i/>
              </w:rPr>
              <w:t>Средний показатель</w:t>
            </w:r>
          </w:p>
          <w:p w:rsidR="00275C1B" w:rsidRPr="00786C24" w:rsidRDefault="00275C1B" w:rsidP="00894095">
            <w:pPr>
              <w:jc w:val="both"/>
              <w:rPr>
                <w:i/>
              </w:rPr>
            </w:pP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Уроки-экскурсии для  групп студентов нового набора «Традиции учебного заведения»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6</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Студенты 1-2 курса</w:t>
            </w:r>
          </w:p>
          <w:p w:rsidR="00275C1B" w:rsidRPr="00786C24" w:rsidRDefault="00275C1B" w:rsidP="00894095">
            <w:pPr>
              <w:pStyle w:val="Style57"/>
              <w:widowControl/>
              <w:spacing w:line="100" w:lineRule="atLeast"/>
              <w:ind w:left="360" w:firstLine="0"/>
            </w:pPr>
            <w:r w:rsidRPr="00786C24">
              <w:rPr>
                <w:rStyle w:val="FontStyle160"/>
                <w:sz w:val="24"/>
                <w:szCs w:val="24"/>
              </w:rPr>
              <w:t>100%</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Экскурсии по памятным местам г. Калач</w:t>
            </w:r>
            <w:proofErr w:type="gramStart"/>
            <w:r w:rsidRPr="00786C24">
              <w:rPr>
                <w:rStyle w:val="FontStyle160"/>
                <w:sz w:val="24"/>
                <w:szCs w:val="24"/>
              </w:rPr>
              <w:t>а-</w:t>
            </w:r>
            <w:proofErr w:type="gramEnd"/>
            <w:r w:rsidRPr="00786C24">
              <w:rPr>
                <w:rStyle w:val="FontStyle160"/>
                <w:sz w:val="24"/>
                <w:szCs w:val="24"/>
              </w:rPr>
              <w:t xml:space="preserve"> на- Дону и Волгоградской области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4</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Студенты 1-2 курса</w:t>
            </w:r>
          </w:p>
          <w:p w:rsidR="00275C1B" w:rsidRPr="00786C24" w:rsidRDefault="00275C1B" w:rsidP="00894095">
            <w:pPr>
              <w:pStyle w:val="Style57"/>
              <w:widowControl/>
              <w:spacing w:line="100" w:lineRule="atLeast"/>
              <w:ind w:left="360" w:firstLine="0"/>
            </w:pPr>
            <w:r w:rsidRPr="00786C24">
              <w:rPr>
                <w:rStyle w:val="FontStyle160"/>
                <w:sz w:val="24"/>
                <w:szCs w:val="24"/>
              </w:rPr>
              <w:t>50%</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lastRenderedPageBreak/>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Встречи с ветеранами</w:t>
            </w:r>
          </w:p>
          <w:p w:rsidR="00275C1B" w:rsidRPr="00786C24" w:rsidRDefault="00275C1B" w:rsidP="00894095">
            <w:pPr>
              <w:pStyle w:val="Style57"/>
              <w:widowControl/>
              <w:spacing w:line="100" w:lineRule="atLeast"/>
              <w:ind w:left="360" w:firstLine="0"/>
              <w:rPr>
                <w:rStyle w:val="FontStyle160"/>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1</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rPr>
                <w:rStyle w:val="FontStyle160"/>
                <w:sz w:val="24"/>
                <w:szCs w:val="24"/>
              </w:rPr>
              <w:t>Студенты 1-3 курсов 70%</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Встреча-интервью с интересным человеком (</w:t>
            </w:r>
            <w:r w:rsidRPr="00786C24">
              <w:rPr>
                <w:rStyle w:val="FontStyle160"/>
                <w:i/>
                <w:sz w:val="24"/>
                <w:szCs w:val="24"/>
              </w:rPr>
              <w:t xml:space="preserve">Протоирей </w:t>
            </w:r>
            <w:proofErr w:type="spellStart"/>
            <w:r w:rsidRPr="00786C24">
              <w:rPr>
                <w:rStyle w:val="FontStyle160"/>
                <w:i/>
                <w:sz w:val="24"/>
                <w:szCs w:val="24"/>
              </w:rPr>
              <w:t>Калачевского</w:t>
            </w:r>
            <w:proofErr w:type="spellEnd"/>
            <w:r w:rsidRPr="00786C24">
              <w:rPr>
                <w:rStyle w:val="FontStyle160"/>
                <w:i/>
                <w:sz w:val="24"/>
                <w:szCs w:val="24"/>
              </w:rPr>
              <w:t xml:space="preserve"> храма,</w:t>
            </w:r>
            <w:r w:rsidRPr="00786C24">
              <w:rPr>
                <w:rStyle w:val="FontStyle160"/>
                <w:sz w:val="24"/>
                <w:szCs w:val="24"/>
              </w:rPr>
              <w:t xml:space="preserve">  </w:t>
            </w:r>
            <w:r w:rsidRPr="00786C24">
              <w:rPr>
                <w:rStyle w:val="FontStyle160"/>
                <w:i/>
                <w:sz w:val="24"/>
                <w:szCs w:val="24"/>
              </w:rPr>
              <w:t>ветеран ВОВ и т.п.</w:t>
            </w:r>
            <w:r w:rsidRPr="00786C24">
              <w:rPr>
                <w:rStyle w:val="FontStyle160"/>
                <w:sz w:val="24"/>
                <w:szCs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1</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Студенты 1-3 курсов 50%</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 xml:space="preserve">Мероприятия, посвященные Дню освобождения г. </w:t>
            </w:r>
            <w:proofErr w:type="spellStart"/>
            <w:r w:rsidRPr="00786C24">
              <w:rPr>
                <w:rStyle w:val="FontStyle160"/>
                <w:sz w:val="24"/>
                <w:szCs w:val="24"/>
              </w:rPr>
              <w:t>Калач-н</w:t>
            </w:r>
            <w:proofErr w:type="gramStart"/>
            <w:r w:rsidRPr="00786C24">
              <w:rPr>
                <w:rStyle w:val="FontStyle160"/>
                <w:sz w:val="24"/>
                <w:szCs w:val="24"/>
              </w:rPr>
              <w:t>а</w:t>
            </w:r>
            <w:proofErr w:type="spellEnd"/>
            <w:r w:rsidRPr="00786C24">
              <w:rPr>
                <w:rStyle w:val="FontStyle160"/>
                <w:sz w:val="24"/>
                <w:szCs w:val="24"/>
              </w:rPr>
              <w:t>-</w:t>
            </w:r>
            <w:proofErr w:type="gramEnd"/>
            <w:r w:rsidRPr="00786C24">
              <w:rPr>
                <w:rStyle w:val="FontStyle160"/>
                <w:sz w:val="24"/>
                <w:szCs w:val="24"/>
              </w:rPr>
              <w:t xml:space="preserve"> Дону от немецко-фашистских войск, Сталинградской битве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2</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Студенты 1-3 курсов</w:t>
            </w:r>
          </w:p>
          <w:p w:rsidR="00275C1B" w:rsidRPr="00786C24" w:rsidRDefault="00275C1B" w:rsidP="00894095">
            <w:pPr>
              <w:pStyle w:val="Style57"/>
              <w:widowControl/>
              <w:spacing w:line="100" w:lineRule="atLeast"/>
              <w:ind w:left="360" w:firstLine="0"/>
            </w:pPr>
            <w:r w:rsidRPr="00786C24">
              <w:rPr>
                <w:rStyle w:val="FontStyle160"/>
                <w:sz w:val="24"/>
                <w:szCs w:val="24"/>
              </w:rPr>
              <w:t>70%</w:t>
            </w:r>
          </w:p>
        </w:tc>
      </w:tr>
      <w:tr w:rsidR="00275C1B" w:rsidRPr="00786C24" w:rsidTr="00894095">
        <w:trPr>
          <w:trHeight w:val="151"/>
        </w:trPr>
        <w:tc>
          <w:tcPr>
            <w:tcW w:w="10031" w:type="dxa"/>
            <w:gridSpan w:val="5"/>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b/>
              </w:rPr>
            </w:pPr>
            <w:r w:rsidRPr="00786C24">
              <w:rPr>
                <w:rStyle w:val="FontStyle160"/>
                <w:b/>
                <w:sz w:val="24"/>
                <w:szCs w:val="24"/>
              </w:rPr>
              <w:t>Поисковая работа</w:t>
            </w:r>
          </w:p>
        </w:tc>
      </w:tr>
      <w:tr w:rsidR="00275C1B" w:rsidRPr="00786C24" w:rsidTr="00894095">
        <w:trPr>
          <w:trHeight w:val="33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i/>
                <w:sz w:val="24"/>
                <w:szCs w:val="24"/>
              </w:rPr>
            </w:pPr>
            <w:r w:rsidRPr="00786C24">
              <w:rPr>
                <w:rStyle w:val="FontStyle160"/>
                <w:i/>
                <w:sz w:val="24"/>
                <w:szCs w:val="24"/>
              </w:rPr>
              <w:t>мероприятие</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i/>
                <w:sz w:val="24"/>
                <w:szCs w:val="24"/>
              </w:rPr>
            </w:pPr>
            <w:r w:rsidRPr="00786C24">
              <w:rPr>
                <w:rStyle w:val="FontStyle160"/>
                <w:i/>
                <w:sz w:val="24"/>
                <w:szCs w:val="24"/>
              </w:rPr>
              <w:t>сроки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i/>
              </w:rPr>
            </w:pPr>
            <w:r w:rsidRPr="00786C24">
              <w:rPr>
                <w:rStyle w:val="FontStyle160"/>
                <w:i/>
                <w:sz w:val="24"/>
                <w:szCs w:val="24"/>
              </w:rPr>
              <w:t>ответственный</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Сбор и систематизация  материалов по истории техникума-интерната</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rPr>
                <w:rStyle w:val="FontStyle160"/>
                <w:sz w:val="24"/>
                <w:szCs w:val="24"/>
              </w:rPr>
              <w:t>Зав. библиотекой  Никулина А.А.</w:t>
            </w:r>
          </w:p>
        </w:tc>
      </w:tr>
      <w:tr w:rsidR="00275C1B" w:rsidRPr="00786C24" w:rsidTr="00894095">
        <w:trPr>
          <w:trHeight w:val="151"/>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Сбор сведений о ветеранах ВОВ</w:t>
            </w:r>
          </w:p>
          <w:p w:rsidR="00275C1B" w:rsidRPr="00786C24" w:rsidRDefault="00275C1B" w:rsidP="00894095">
            <w:pPr>
              <w:pStyle w:val="Style57"/>
              <w:widowControl/>
              <w:spacing w:line="100" w:lineRule="atLeast"/>
              <w:ind w:left="360" w:firstLine="0"/>
              <w:rPr>
                <w:rStyle w:val="FontStyle160"/>
                <w:sz w:val="24"/>
                <w:szCs w:val="24"/>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rPr>
                <w:rStyle w:val="FontStyle160"/>
                <w:sz w:val="24"/>
                <w:szCs w:val="24"/>
              </w:rPr>
              <w:t xml:space="preserve">Зав. библиотекой </w:t>
            </w:r>
          </w:p>
        </w:tc>
      </w:tr>
      <w:tr w:rsidR="00275C1B" w:rsidRPr="00786C24" w:rsidTr="00894095">
        <w:trPr>
          <w:trHeight w:val="133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Сбор сведений о выпускниках техникума-интерната</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rPr>
                <w:rStyle w:val="FontStyle160"/>
                <w:sz w:val="24"/>
                <w:szCs w:val="24"/>
              </w:rPr>
              <w:t>Зав. библиотекой  воспитатель Никулина А.А.</w:t>
            </w:r>
          </w:p>
        </w:tc>
      </w:tr>
      <w:tr w:rsidR="00275C1B" w:rsidRPr="00786C24" w:rsidTr="00894095">
        <w:trPr>
          <w:trHeight w:val="2363"/>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Формирование базы данных «</w:t>
            </w:r>
            <w:proofErr w:type="spellStart"/>
            <w:r w:rsidRPr="00786C24">
              <w:rPr>
                <w:rStyle w:val="FontStyle160"/>
                <w:sz w:val="24"/>
                <w:szCs w:val="24"/>
              </w:rPr>
              <w:t>Калачевский</w:t>
            </w:r>
            <w:proofErr w:type="spellEnd"/>
            <w:r w:rsidRPr="00786C24">
              <w:rPr>
                <w:rStyle w:val="FontStyle160"/>
                <w:sz w:val="24"/>
                <w:szCs w:val="24"/>
              </w:rPr>
              <w:t xml:space="preserve"> техникум-интернат с момента основания до наших дней»</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rPr>
                <w:rStyle w:val="FontStyle160"/>
                <w:sz w:val="24"/>
                <w:szCs w:val="24"/>
              </w:rPr>
              <w:t>Зав. библиотекой</w:t>
            </w:r>
            <w:proofErr w:type="gramStart"/>
            <w:r w:rsidRPr="00786C24">
              <w:rPr>
                <w:rStyle w:val="FontStyle160"/>
                <w:sz w:val="24"/>
                <w:szCs w:val="24"/>
              </w:rPr>
              <w:t xml:space="preserve"> ,</w:t>
            </w:r>
            <w:proofErr w:type="gramEnd"/>
            <w:r w:rsidRPr="00786C24">
              <w:rPr>
                <w:rStyle w:val="FontStyle160"/>
                <w:sz w:val="24"/>
                <w:szCs w:val="24"/>
              </w:rPr>
              <w:t xml:space="preserve"> воспитатель Никулина А.А.</w:t>
            </w:r>
          </w:p>
        </w:tc>
      </w:tr>
      <w:tr w:rsidR="00275C1B" w:rsidRPr="00786C24" w:rsidTr="00894095">
        <w:trPr>
          <w:trHeight w:val="1686"/>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Сбор материала</w:t>
            </w:r>
          </w:p>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«О нас пишут в газетах»; «Архив студенческой печати».</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rPr>
                <w:rStyle w:val="FontStyle160"/>
                <w:sz w:val="24"/>
                <w:szCs w:val="24"/>
              </w:rPr>
            </w:pPr>
            <w:r w:rsidRPr="00786C24">
              <w:rPr>
                <w:rStyle w:val="FontStyle160"/>
                <w:sz w:val="24"/>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57"/>
              <w:widowControl/>
              <w:spacing w:line="100" w:lineRule="atLeast"/>
              <w:ind w:left="360" w:firstLine="0"/>
            </w:pPr>
            <w:r w:rsidRPr="00786C24">
              <w:rPr>
                <w:rStyle w:val="FontStyle160"/>
                <w:sz w:val="24"/>
                <w:szCs w:val="24"/>
              </w:rPr>
              <w:t xml:space="preserve">Зав. библиотекой  </w:t>
            </w:r>
          </w:p>
        </w:tc>
      </w:tr>
    </w:tbl>
    <w:p w:rsidR="00275C1B" w:rsidRPr="00786C24" w:rsidRDefault="00275C1B" w:rsidP="00275C1B">
      <w:pPr>
        <w:pStyle w:val="Style57"/>
        <w:widowControl/>
        <w:spacing w:line="100" w:lineRule="atLeast"/>
        <w:ind w:left="696" w:firstLine="0"/>
      </w:pPr>
    </w:p>
    <w:p w:rsidR="00275C1B" w:rsidRPr="00786C24" w:rsidRDefault="00275C1B" w:rsidP="00275C1B">
      <w:pPr>
        <w:spacing w:after="100" w:line="100" w:lineRule="atLeast"/>
        <w:ind w:left="360"/>
        <w:jc w:val="both"/>
        <w:rPr>
          <w:b/>
        </w:rPr>
      </w:pPr>
    </w:p>
    <w:p w:rsidR="00275C1B" w:rsidRPr="00786C24" w:rsidRDefault="00275C1B" w:rsidP="00275C1B">
      <w:pPr>
        <w:spacing w:after="100" w:line="100" w:lineRule="atLeast"/>
        <w:ind w:left="360"/>
        <w:jc w:val="center"/>
      </w:pPr>
      <w:r w:rsidRPr="00786C24">
        <w:rPr>
          <w:b/>
        </w:rPr>
        <w:t xml:space="preserve">6.Организация </w:t>
      </w:r>
      <w:proofErr w:type="spellStart"/>
      <w:r w:rsidRPr="00786C24">
        <w:rPr>
          <w:b/>
        </w:rPr>
        <w:t>досуговой</w:t>
      </w:r>
      <w:proofErr w:type="spellEnd"/>
      <w:r w:rsidRPr="00786C24">
        <w:rPr>
          <w:b/>
        </w:rPr>
        <w:t xml:space="preserve"> деятельности  </w:t>
      </w:r>
      <w:proofErr w:type="gramStart"/>
      <w:r w:rsidRPr="00786C24">
        <w:rPr>
          <w:b/>
        </w:rPr>
        <w:t>обучающихся</w:t>
      </w:r>
      <w:proofErr w:type="gramEnd"/>
      <w:r w:rsidRPr="00786C24">
        <w:rPr>
          <w:b/>
        </w:rPr>
        <w:t>.</w:t>
      </w:r>
    </w:p>
    <w:p w:rsidR="00275C1B" w:rsidRPr="00786C24" w:rsidRDefault="00275C1B" w:rsidP="00275C1B">
      <w:pPr>
        <w:spacing w:after="100" w:line="100" w:lineRule="atLeast"/>
        <w:ind w:left="360"/>
        <w:jc w:val="both"/>
      </w:pPr>
      <w:r w:rsidRPr="00786C24">
        <w:t xml:space="preserve">Основным направлением работы системы  организации </w:t>
      </w:r>
      <w:proofErr w:type="spellStart"/>
      <w:r w:rsidRPr="00786C24">
        <w:t>досуговой</w:t>
      </w:r>
      <w:proofErr w:type="spellEnd"/>
      <w:r w:rsidRPr="00786C24">
        <w:t xml:space="preserve">  деятельности техникума-интерната является ориентация на интересы студентов, их потребности в </w:t>
      </w:r>
      <w:r w:rsidRPr="00786C24">
        <w:lastRenderedPageBreak/>
        <w:t xml:space="preserve">выявлении и реализации художественных способностей. Воспитанники кружков и студий художественно-эстетического направления участвуют в подготовки каждого </w:t>
      </w:r>
      <w:proofErr w:type="spellStart"/>
      <w:r w:rsidRPr="00786C24">
        <w:t>общетехникумовского</w:t>
      </w:r>
      <w:proofErr w:type="spellEnd"/>
      <w:r w:rsidRPr="00786C24">
        <w:t xml:space="preserve"> мероприятия различной тематики. Систематическая, планомерная  деятельность педагогов-организаторов и руководителей кружков и студий позволяет повысить роль творческих объединений в развитии  способностей студентов</w:t>
      </w:r>
      <w:proofErr w:type="gramStart"/>
      <w:r w:rsidRPr="00786C24">
        <w:t xml:space="preserve"> ,</w:t>
      </w:r>
      <w:proofErr w:type="gramEnd"/>
      <w:r w:rsidRPr="00786C24">
        <w:t xml:space="preserve"> коммуникативных навыков, предоставляющих  возможности для самовыражения, сплочения и сотрудничества в процессе внеурочной деятельности. Исходя из этого, был определен девиз воспитательной деятельности техникума-интерната:</w:t>
      </w:r>
    </w:p>
    <w:p w:rsidR="00275C1B" w:rsidRPr="00786C24" w:rsidRDefault="00275C1B" w:rsidP="00275C1B">
      <w:pPr>
        <w:spacing w:after="100" w:line="100" w:lineRule="atLeast"/>
        <w:ind w:left="360"/>
        <w:jc w:val="both"/>
      </w:pPr>
      <w:r w:rsidRPr="00786C24">
        <w:t xml:space="preserve">«Раскрой мир в себе и себя в этом мире». </w:t>
      </w:r>
    </w:p>
    <w:p w:rsidR="00275C1B" w:rsidRDefault="00275C1B" w:rsidP="00275C1B">
      <w:pPr>
        <w:spacing w:line="100" w:lineRule="atLeast"/>
        <w:ind w:left="360"/>
        <w:jc w:val="both"/>
      </w:pPr>
      <w:r w:rsidRPr="00786C24">
        <w:t>В 2018-2019 учебном году в техникуме-интернате работали  5 кружков   художественно-эстетического образования:</w:t>
      </w:r>
    </w:p>
    <w:p w:rsidR="00275C1B" w:rsidRPr="00786C24" w:rsidRDefault="00275C1B" w:rsidP="00275C1B">
      <w:pPr>
        <w:spacing w:line="100" w:lineRule="atLeast"/>
        <w:ind w:left="360"/>
        <w:jc w:val="both"/>
      </w:pPr>
    </w:p>
    <w:tbl>
      <w:tblPr>
        <w:tblW w:w="0" w:type="auto"/>
        <w:tblLayout w:type="fixed"/>
        <w:tblLook w:val="0000"/>
      </w:tblPr>
      <w:tblGrid>
        <w:gridCol w:w="843"/>
        <w:gridCol w:w="4804"/>
        <w:gridCol w:w="4490"/>
      </w:tblGrid>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Название кружков и студий</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руководитель</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Театр моды </w:t>
            </w:r>
          </w:p>
          <w:p w:rsidR="00275C1B" w:rsidRPr="00786C24" w:rsidRDefault="00275C1B" w:rsidP="00894095">
            <w:pPr>
              <w:spacing w:line="100" w:lineRule="atLeast"/>
              <w:jc w:val="both"/>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Педагог-организатор  </w:t>
            </w:r>
            <w:proofErr w:type="spellStart"/>
            <w:r w:rsidRPr="00786C24">
              <w:t>Локтионова</w:t>
            </w:r>
            <w:proofErr w:type="spellEnd"/>
            <w:r w:rsidRPr="00786C24">
              <w:t xml:space="preserve"> С.И</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lang w:val="en-US"/>
              </w:rPr>
              <w:t>2</w:t>
            </w:r>
            <w:r w:rsidRPr="00786C24">
              <w:t>.</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Студия  декоративно-прикладного творчества «Волшебная палитра»</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Социальный педагог </w:t>
            </w:r>
            <w:proofErr w:type="spellStart"/>
            <w:r w:rsidRPr="00786C24">
              <w:t>Кострицкая</w:t>
            </w:r>
            <w:proofErr w:type="spellEnd"/>
            <w:r w:rsidRPr="00786C24">
              <w:t xml:space="preserve"> Е.А.</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Творческая мастерская «Фантазия»</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 Педагог-организатор  </w:t>
            </w:r>
          </w:p>
          <w:p w:rsidR="00275C1B" w:rsidRPr="00786C24" w:rsidRDefault="00275C1B" w:rsidP="00894095">
            <w:pPr>
              <w:spacing w:line="100" w:lineRule="atLeast"/>
              <w:ind w:left="360"/>
              <w:jc w:val="both"/>
            </w:pPr>
            <w:proofErr w:type="spellStart"/>
            <w:r w:rsidRPr="00786C24">
              <w:t>Жарикова</w:t>
            </w:r>
            <w:proofErr w:type="spellEnd"/>
            <w:r w:rsidRPr="00786C24">
              <w:t xml:space="preserve"> Л.Г.</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Дискуссионный клуб «Мнение»</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Воспитатель  </w:t>
            </w:r>
            <w:proofErr w:type="spellStart"/>
            <w:r w:rsidRPr="00786C24">
              <w:t>Суслина</w:t>
            </w:r>
            <w:proofErr w:type="spellEnd"/>
            <w:r w:rsidRPr="00786C24">
              <w:t xml:space="preserve"> Н.а</w:t>
            </w:r>
          </w:p>
        </w:tc>
      </w:tr>
      <w:tr w:rsidR="00275C1B" w:rsidRPr="00786C24" w:rsidTr="00894095">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5.</w:t>
            </w:r>
          </w:p>
        </w:tc>
        <w:tc>
          <w:tcPr>
            <w:tcW w:w="480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Студия жестовой песни</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Сурдопедагог </w:t>
            </w:r>
            <w:proofErr w:type="spellStart"/>
            <w:r w:rsidRPr="00786C24">
              <w:t>Щепилова</w:t>
            </w:r>
            <w:proofErr w:type="spellEnd"/>
            <w:r w:rsidRPr="00786C24">
              <w:t xml:space="preserve"> Е.А.</w:t>
            </w:r>
          </w:p>
        </w:tc>
      </w:tr>
    </w:tbl>
    <w:p w:rsidR="00275C1B" w:rsidRPr="00786C24" w:rsidRDefault="00275C1B" w:rsidP="00275C1B">
      <w:pPr>
        <w:spacing w:line="100" w:lineRule="atLeast"/>
        <w:ind w:left="360"/>
        <w:jc w:val="both"/>
      </w:pPr>
      <w:r w:rsidRPr="00786C24">
        <w:t>3  спортивные секции:</w:t>
      </w:r>
    </w:p>
    <w:tbl>
      <w:tblPr>
        <w:tblW w:w="0" w:type="auto"/>
        <w:tblLayout w:type="fixed"/>
        <w:tblLook w:val="0000"/>
      </w:tblPr>
      <w:tblGrid>
        <w:gridCol w:w="959"/>
        <w:gridCol w:w="4660"/>
        <w:gridCol w:w="4518"/>
      </w:tblGrid>
      <w:tr w:rsidR="00275C1B" w:rsidRPr="00786C24" w:rsidTr="00894095">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«Тяжелая атлетика»,</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тренер  Лизунов В.М.</w:t>
            </w:r>
          </w:p>
        </w:tc>
      </w:tr>
      <w:tr w:rsidR="00275C1B" w:rsidRPr="00786C24" w:rsidTr="00894095">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2.</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«Общая физическая подготовка»</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Преподаватель ФК  </w:t>
            </w:r>
            <w:proofErr w:type="spellStart"/>
            <w:r w:rsidRPr="00786C24">
              <w:t>Шигида</w:t>
            </w:r>
            <w:proofErr w:type="spellEnd"/>
            <w:r w:rsidRPr="00786C24">
              <w:t xml:space="preserve">  В.А.</w:t>
            </w:r>
          </w:p>
        </w:tc>
      </w:tr>
      <w:tr w:rsidR="00275C1B" w:rsidRPr="00786C24" w:rsidTr="00894095">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Специальная ФК »</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Преподаватель ФК  Димитрова Л.А.</w:t>
            </w:r>
          </w:p>
        </w:tc>
      </w:tr>
    </w:tbl>
    <w:p w:rsidR="00275C1B" w:rsidRPr="00786C24" w:rsidRDefault="00275C1B" w:rsidP="00275C1B">
      <w:pPr>
        <w:spacing w:before="100" w:after="100" w:line="100" w:lineRule="atLeast"/>
        <w:ind w:left="360"/>
        <w:jc w:val="both"/>
        <w:rPr>
          <w:bCs/>
        </w:rPr>
      </w:pPr>
      <w:r w:rsidRPr="00786C24">
        <w:rPr>
          <w:b/>
          <w:bCs/>
          <w:u w:val="single"/>
        </w:rPr>
        <w:t xml:space="preserve">Информация о занятости студентов в кружках и секциях </w:t>
      </w:r>
    </w:p>
    <w:p w:rsidR="00275C1B" w:rsidRPr="00786C24" w:rsidRDefault="00275C1B" w:rsidP="00275C1B">
      <w:pPr>
        <w:spacing w:before="100" w:after="100" w:line="100" w:lineRule="atLeast"/>
        <w:ind w:left="360"/>
        <w:jc w:val="both"/>
        <w:rPr>
          <w:b/>
        </w:rPr>
      </w:pPr>
      <w:r w:rsidRPr="00786C24">
        <w:rPr>
          <w:bCs/>
        </w:rPr>
        <w:t>Занятость студентов в кружках и секциях техникума-интерната</w:t>
      </w:r>
    </w:p>
    <w:tbl>
      <w:tblPr>
        <w:tblW w:w="10208" w:type="dxa"/>
        <w:tblInd w:w="-34" w:type="dxa"/>
        <w:tblLayout w:type="fixed"/>
        <w:tblLook w:val="0000"/>
      </w:tblPr>
      <w:tblGrid>
        <w:gridCol w:w="993"/>
        <w:gridCol w:w="6594"/>
        <w:gridCol w:w="2621"/>
      </w:tblGrid>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rPr>
                <w:b/>
              </w:rPr>
              <w:t>№</w:t>
            </w: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b/>
              </w:rPr>
              <w:t>Наименование кружка и секции</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 от общего числа студентов</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t>1</w:t>
            </w:r>
          </w:p>
        </w:tc>
        <w:tc>
          <w:tcPr>
            <w:tcW w:w="9215"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b/>
              </w:rPr>
              <w:t>В кружках и студиях художественно-эстетической направленности</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Студия  декоративно-прикладного творчества «Волшебная палитра»</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28 %</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Театр моды </w:t>
            </w:r>
          </w:p>
          <w:p w:rsidR="00275C1B" w:rsidRPr="00786C24" w:rsidRDefault="00275C1B" w:rsidP="00894095">
            <w:pPr>
              <w:spacing w:line="100" w:lineRule="atLeast"/>
              <w:jc w:val="both"/>
            </w:pP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15%</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Творческая мастерская «Фантазия»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35,%</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Студия жестовой песни</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5%</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Дискуссионный клуб «Мнение»</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25%</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rPr>
                <w:b/>
              </w:rPr>
              <w:t>2</w:t>
            </w:r>
          </w:p>
        </w:tc>
        <w:tc>
          <w:tcPr>
            <w:tcW w:w="9215"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b/>
              </w:rPr>
              <w:t>В объединениях физкультурно-спортивной направленности</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widowControl w:val="0"/>
              <w:tabs>
                <w:tab w:val="left" w:pos="1005"/>
                <w:tab w:val="left" w:pos="1800"/>
              </w:tabs>
              <w:spacing w:line="100" w:lineRule="atLeast"/>
              <w:ind w:left="360"/>
              <w:jc w:val="both"/>
              <w:rPr>
                <w:color w:val="000000"/>
              </w:rPr>
            </w:pPr>
            <w:r w:rsidRPr="00786C24">
              <w:rPr>
                <w:color w:val="000000"/>
              </w:rPr>
              <w:t>Общей физической подготовки</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color w:val="000000"/>
              </w:rPr>
              <w:t>25%</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widowControl w:val="0"/>
              <w:tabs>
                <w:tab w:val="left" w:pos="1005"/>
                <w:tab w:val="left" w:pos="1800"/>
              </w:tabs>
              <w:spacing w:line="100" w:lineRule="atLeast"/>
              <w:ind w:left="360"/>
              <w:jc w:val="both"/>
              <w:rPr>
                <w:color w:val="000000"/>
              </w:rPr>
            </w:pPr>
            <w:r w:rsidRPr="00786C24">
              <w:rPr>
                <w:color w:val="000000"/>
              </w:rPr>
              <w:t xml:space="preserve">Тяжелой атлетики </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color w:val="000000"/>
              </w:rPr>
              <w:t>20%</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widowControl w:val="0"/>
              <w:tabs>
                <w:tab w:val="left" w:pos="1005"/>
                <w:tab w:val="left" w:pos="1800"/>
              </w:tabs>
              <w:spacing w:line="100" w:lineRule="atLeast"/>
              <w:ind w:left="360"/>
              <w:jc w:val="both"/>
              <w:rPr>
                <w:color w:val="000000"/>
              </w:rPr>
            </w:pPr>
            <w:r w:rsidRPr="00786C24">
              <w:rPr>
                <w:color w:val="000000"/>
              </w:rPr>
              <w:t xml:space="preserve">Адаптивной физической культурой </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color w:val="000000"/>
              </w:rPr>
              <w:t>20%</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rPr>
                <w:b/>
              </w:rPr>
              <w:t>3.</w:t>
            </w:r>
          </w:p>
        </w:tc>
        <w:tc>
          <w:tcPr>
            <w:tcW w:w="9215" w:type="dxa"/>
            <w:gridSpan w:val="2"/>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b/>
              </w:rPr>
              <w:t>В объединениях интеллектуального творчества</w:t>
            </w:r>
          </w:p>
        </w:tc>
      </w:tr>
      <w:tr w:rsidR="00275C1B" w:rsidRPr="00786C24" w:rsidTr="0089409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p>
        </w:tc>
        <w:tc>
          <w:tcPr>
            <w:tcW w:w="659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widowControl w:val="0"/>
              <w:tabs>
                <w:tab w:val="left" w:pos="1005"/>
                <w:tab w:val="left" w:pos="1800"/>
              </w:tabs>
              <w:spacing w:line="100" w:lineRule="atLeast"/>
              <w:ind w:left="360"/>
              <w:jc w:val="both"/>
              <w:rPr>
                <w:color w:val="000000"/>
              </w:rPr>
            </w:pPr>
            <w:r w:rsidRPr="00786C24">
              <w:t>Студенческое научное общество</w:t>
            </w:r>
          </w:p>
        </w:tc>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color w:val="000000"/>
              </w:rPr>
              <w:t>10%</w:t>
            </w:r>
          </w:p>
        </w:tc>
      </w:tr>
    </w:tbl>
    <w:p w:rsidR="00275C1B" w:rsidRPr="00786C24" w:rsidRDefault="00275C1B" w:rsidP="00275C1B">
      <w:pPr>
        <w:spacing w:before="100" w:after="100" w:line="100" w:lineRule="atLeast"/>
        <w:ind w:left="360"/>
        <w:jc w:val="both"/>
      </w:pPr>
      <w:r w:rsidRPr="00786C24">
        <w:rPr>
          <w:bCs/>
        </w:rPr>
        <w:t>Занятость студентов в кружках и секциях города.</w:t>
      </w:r>
    </w:p>
    <w:tbl>
      <w:tblPr>
        <w:tblW w:w="0" w:type="auto"/>
        <w:tblInd w:w="10" w:type="dxa"/>
        <w:tblLayout w:type="fixed"/>
        <w:tblCellMar>
          <w:left w:w="0" w:type="dxa"/>
          <w:right w:w="0" w:type="dxa"/>
        </w:tblCellMar>
        <w:tblLook w:val="0000"/>
      </w:tblPr>
      <w:tblGrid>
        <w:gridCol w:w="1808"/>
        <w:gridCol w:w="2328"/>
        <w:gridCol w:w="2491"/>
        <w:gridCol w:w="2268"/>
        <w:gridCol w:w="1242"/>
      </w:tblGrid>
      <w:tr w:rsidR="00275C1B" w:rsidRPr="00786C24" w:rsidTr="00894095">
        <w:trPr>
          <w:cantSplit/>
          <w:trHeight w:val="1621"/>
        </w:trPr>
        <w:tc>
          <w:tcPr>
            <w:tcW w:w="1808" w:type="dxa"/>
            <w:tcBorders>
              <w:top w:val="single" w:sz="4" w:space="0" w:color="000000"/>
              <w:left w:val="single" w:sz="8" w:space="0" w:color="000000"/>
              <w:bottom w:val="single" w:sz="4" w:space="0" w:color="000000"/>
              <w:right w:val="single" w:sz="8" w:space="0" w:color="000000"/>
            </w:tcBorders>
            <w:shd w:val="clear" w:color="auto" w:fill="auto"/>
          </w:tcPr>
          <w:p w:rsidR="00275C1B" w:rsidRPr="00786C24" w:rsidRDefault="00275C1B" w:rsidP="00894095">
            <w:pPr>
              <w:spacing w:before="100" w:after="100" w:line="100" w:lineRule="atLeast"/>
              <w:ind w:left="360"/>
              <w:jc w:val="both"/>
            </w:pPr>
            <w:r w:rsidRPr="00786C24">
              <w:lastRenderedPageBreak/>
              <w:t xml:space="preserve">Кол-во студентов, </w:t>
            </w:r>
            <w:proofErr w:type="spellStart"/>
            <w:r w:rsidRPr="00786C24">
              <w:t>заним-ся</w:t>
            </w:r>
            <w:proofErr w:type="spellEnd"/>
            <w:r w:rsidRPr="00786C24">
              <w:t xml:space="preserve"> в кружках и секциях города</w:t>
            </w:r>
          </w:p>
        </w:tc>
        <w:tc>
          <w:tcPr>
            <w:tcW w:w="2328" w:type="dxa"/>
            <w:tcBorders>
              <w:top w:val="single" w:sz="4" w:space="0" w:color="000000"/>
              <w:bottom w:val="single" w:sz="8" w:space="0" w:color="000000"/>
              <w:right w:val="single" w:sz="8" w:space="0" w:color="000000"/>
            </w:tcBorders>
            <w:shd w:val="clear" w:color="auto" w:fill="auto"/>
          </w:tcPr>
          <w:p w:rsidR="00275C1B" w:rsidRPr="00786C24" w:rsidRDefault="00275C1B" w:rsidP="00894095">
            <w:pPr>
              <w:spacing w:before="100" w:after="100" w:line="100" w:lineRule="atLeast"/>
              <w:ind w:left="360"/>
              <w:jc w:val="both"/>
            </w:pPr>
            <w:r w:rsidRPr="00786C24">
              <w:t>В кружках художественно-эстетической направленности</w:t>
            </w:r>
          </w:p>
        </w:tc>
        <w:tc>
          <w:tcPr>
            <w:tcW w:w="2491" w:type="dxa"/>
            <w:tcBorders>
              <w:top w:val="single" w:sz="4" w:space="0" w:color="000000"/>
              <w:bottom w:val="single" w:sz="8" w:space="0" w:color="000000"/>
              <w:right w:val="single" w:sz="8" w:space="0" w:color="000000"/>
            </w:tcBorders>
            <w:shd w:val="clear" w:color="auto" w:fill="auto"/>
          </w:tcPr>
          <w:p w:rsidR="00275C1B" w:rsidRPr="00786C24" w:rsidRDefault="00275C1B" w:rsidP="00894095">
            <w:pPr>
              <w:spacing w:before="100" w:after="100" w:line="100" w:lineRule="atLeast"/>
              <w:ind w:left="360" w:right="113"/>
              <w:jc w:val="both"/>
            </w:pPr>
            <w:r w:rsidRPr="00786C24">
              <w:t>В объединениях физкультурно-спортивной направленности</w:t>
            </w:r>
          </w:p>
        </w:tc>
        <w:tc>
          <w:tcPr>
            <w:tcW w:w="2268" w:type="dxa"/>
            <w:tcBorders>
              <w:top w:val="single" w:sz="4" w:space="0" w:color="000000"/>
              <w:bottom w:val="single" w:sz="8" w:space="0" w:color="000000"/>
              <w:right w:val="single" w:sz="8" w:space="0" w:color="000000"/>
            </w:tcBorders>
            <w:shd w:val="clear" w:color="auto" w:fill="auto"/>
          </w:tcPr>
          <w:p w:rsidR="00275C1B" w:rsidRPr="00786C24" w:rsidRDefault="00275C1B" w:rsidP="00894095">
            <w:pPr>
              <w:spacing w:before="100" w:after="100" w:line="100" w:lineRule="atLeast"/>
              <w:ind w:left="360" w:right="113"/>
              <w:jc w:val="both"/>
            </w:pPr>
            <w:r w:rsidRPr="00786C24">
              <w:t>В объединениях интеллектуального творчества</w:t>
            </w:r>
          </w:p>
        </w:tc>
        <w:tc>
          <w:tcPr>
            <w:tcW w:w="1242" w:type="dxa"/>
            <w:tcBorders>
              <w:top w:val="single" w:sz="4" w:space="0" w:color="000000"/>
              <w:bottom w:val="single" w:sz="8" w:space="0" w:color="000000"/>
              <w:right w:val="single" w:sz="8" w:space="0" w:color="000000"/>
            </w:tcBorders>
            <w:shd w:val="clear" w:color="auto" w:fill="auto"/>
          </w:tcPr>
          <w:p w:rsidR="00275C1B" w:rsidRPr="00786C24" w:rsidRDefault="00275C1B" w:rsidP="00894095">
            <w:pPr>
              <w:spacing w:line="100" w:lineRule="atLeast"/>
              <w:ind w:left="360" w:right="113"/>
              <w:jc w:val="both"/>
            </w:pPr>
            <w:r w:rsidRPr="00786C24">
              <w:t xml:space="preserve">Итого </w:t>
            </w:r>
          </w:p>
        </w:tc>
      </w:tr>
      <w:tr w:rsidR="00275C1B" w:rsidRPr="00786C24" w:rsidTr="00894095">
        <w:tc>
          <w:tcPr>
            <w:tcW w:w="1808" w:type="dxa"/>
            <w:tcBorders>
              <w:top w:val="single" w:sz="8" w:space="0" w:color="000000"/>
              <w:left w:val="single" w:sz="8" w:space="0" w:color="000000"/>
              <w:bottom w:val="single" w:sz="8" w:space="0" w:color="000000"/>
              <w:right w:val="single" w:sz="8" w:space="0" w:color="000000"/>
            </w:tcBorders>
            <w:shd w:val="clear" w:color="auto" w:fill="FFFFFF"/>
          </w:tcPr>
          <w:p w:rsidR="00275C1B" w:rsidRPr="00786C24" w:rsidRDefault="00275C1B" w:rsidP="00894095">
            <w:pPr>
              <w:spacing w:before="100" w:after="100" w:line="100" w:lineRule="atLeast"/>
              <w:ind w:left="360"/>
              <w:jc w:val="both"/>
            </w:pPr>
            <w:r w:rsidRPr="00786C24">
              <w:t xml:space="preserve">Процент от общего количества </w:t>
            </w:r>
            <w:proofErr w:type="gramStart"/>
            <w:r w:rsidRPr="00786C24">
              <w:t>обучающихся</w:t>
            </w:r>
            <w:proofErr w:type="gramEnd"/>
            <w:r w:rsidRPr="00786C24">
              <w:t>.</w:t>
            </w:r>
          </w:p>
        </w:tc>
        <w:tc>
          <w:tcPr>
            <w:tcW w:w="2328" w:type="dxa"/>
            <w:tcBorders>
              <w:top w:val="single" w:sz="8" w:space="0" w:color="000000"/>
              <w:bottom w:val="single" w:sz="8" w:space="0" w:color="000000"/>
              <w:right w:val="single" w:sz="8" w:space="0" w:color="000000"/>
            </w:tcBorders>
            <w:shd w:val="clear" w:color="auto" w:fill="FFFFFF"/>
          </w:tcPr>
          <w:p w:rsidR="00275C1B" w:rsidRPr="00786C24" w:rsidRDefault="00275C1B" w:rsidP="00894095">
            <w:pPr>
              <w:spacing w:before="100" w:after="100" w:line="100" w:lineRule="atLeast"/>
              <w:ind w:left="360"/>
              <w:jc w:val="both"/>
            </w:pPr>
            <w:r w:rsidRPr="00786C24">
              <w:t>15%</w:t>
            </w:r>
          </w:p>
        </w:tc>
        <w:tc>
          <w:tcPr>
            <w:tcW w:w="2491" w:type="dxa"/>
            <w:tcBorders>
              <w:top w:val="single" w:sz="8" w:space="0" w:color="000000"/>
              <w:bottom w:val="single" w:sz="8" w:space="0" w:color="000000"/>
              <w:right w:val="single" w:sz="8" w:space="0" w:color="000000"/>
            </w:tcBorders>
            <w:shd w:val="clear" w:color="auto" w:fill="FFFFFF"/>
          </w:tcPr>
          <w:p w:rsidR="00275C1B" w:rsidRPr="00786C24" w:rsidRDefault="00275C1B" w:rsidP="00894095">
            <w:pPr>
              <w:spacing w:before="100" w:after="100" w:line="100" w:lineRule="atLeast"/>
              <w:ind w:left="360"/>
              <w:jc w:val="both"/>
            </w:pPr>
            <w:r w:rsidRPr="00786C24">
              <w:t>50%</w:t>
            </w:r>
          </w:p>
        </w:tc>
        <w:tc>
          <w:tcPr>
            <w:tcW w:w="2268" w:type="dxa"/>
            <w:tcBorders>
              <w:top w:val="single" w:sz="8" w:space="0" w:color="000000"/>
              <w:bottom w:val="single" w:sz="8" w:space="0" w:color="000000"/>
              <w:right w:val="single" w:sz="8" w:space="0" w:color="000000"/>
            </w:tcBorders>
            <w:shd w:val="clear" w:color="auto" w:fill="FFFFFF"/>
          </w:tcPr>
          <w:p w:rsidR="00275C1B" w:rsidRPr="00786C24" w:rsidRDefault="00275C1B" w:rsidP="00894095">
            <w:pPr>
              <w:spacing w:before="100" w:after="100" w:line="100" w:lineRule="atLeast"/>
              <w:ind w:left="360"/>
              <w:jc w:val="both"/>
            </w:pPr>
            <w:r w:rsidRPr="00786C24">
              <w:t>0%</w:t>
            </w:r>
          </w:p>
        </w:tc>
        <w:tc>
          <w:tcPr>
            <w:tcW w:w="1242" w:type="dxa"/>
            <w:tcBorders>
              <w:top w:val="single" w:sz="8" w:space="0" w:color="000000"/>
              <w:bottom w:val="single" w:sz="8" w:space="0" w:color="000000"/>
              <w:right w:val="single" w:sz="8" w:space="0" w:color="000000"/>
            </w:tcBorders>
            <w:shd w:val="clear" w:color="auto" w:fill="FFFFFF"/>
          </w:tcPr>
          <w:p w:rsidR="00275C1B" w:rsidRPr="00786C24" w:rsidRDefault="00275C1B" w:rsidP="00894095">
            <w:pPr>
              <w:spacing w:before="100" w:after="100" w:line="100" w:lineRule="atLeast"/>
              <w:ind w:left="360"/>
              <w:jc w:val="both"/>
            </w:pPr>
            <w:r w:rsidRPr="00786C24">
              <w:t>65 %</w:t>
            </w:r>
          </w:p>
        </w:tc>
      </w:tr>
    </w:tbl>
    <w:p w:rsidR="00275C1B" w:rsidRPr="00786C24" w:rsidRDefault="00275C1B" w:rsidP="00275C1B">
      <w:pPr>
        <w:spacing w:before="100" w:after="100" w:line="100" w:lineRule="atLeast"/>
        <w:ind w:left="360"/>
        <w:jc w:val="both"/>
        <w:rPr>
          <w:b/>
          <w:u w:val="single"/>
        </w:rPr>
      </w:pPr>
      <w:r w:rsidRPr="00786C24">
        <w:rPr>
          <w:b/>
          <w:u w:val="single"/>
        </w:rPr>
        <w:t>Участие  в конкурсах, конференциях</w:t>
      </w:r>
      <w:proofErr w:type="gramStart"/>
      <w:r w:rsidRPr="00786C24">
        <w:rPr>
          <w:b/>
          <w:u w:val="single"/>
        </w:rPr>
        <w:t xml:space="preserve"> ,</w:t>
      </w:r>
      <w:proofErr w:type="gramEnd"/>
      <w:r w:rsidRPr="00786C24">
        <w:rPr>
          <w:b/>
          <w:u w:val="single"/>
        </w:rPr>
        <w:t xml:space="preserve"> фестивалях  различного уровня в 2018-2019 учебном году</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559"/>
        <w:gridCol w:w="2126"/>
        <w:gridCol w:w="1843"/>
        <w:gridCol w:w="1984"/>
      </w:tblGrid>
      <w:tr w:rsidR="00275C1B" w:rsidRPr="00786C24" w:rsidTr="00894095">
        <w:trPr>
          <w:trHeight w:val="464"/>
        </w:trPr>
        <w:tc>
          <w:tcPr>
            <w:tcW w:w="568" w:type="dxa"/>
          </w:tcPr>
          <w:p w:rsidR="00275C1B" w:rsidRPr="00786C24" w:rsidRDefault="00275C1B" w:rsidP="00894095">
            <w:pPr>
              <w:jc w:val="both"/>
              <w:rPr>
                <w:b/>
              </w:rPr>
            </w:pPr>
            <w:r w:rsidRPr="00786C24">
              <w:rPr>
                <w:b/>
              </w:rPr>
              <w:t>№</w:t>
            </w:r>
          </w:p>
        </w:tc>
        <w:tc>
          <w:tcPr>
            <w:tcW w:w="2268" w:type="dxa"/>
          </w:tcPr>
          <w:p w:rsidR="00275C1B" w:rsidRPr="00786C24" w:rsidRDefault="00275C1B" w:rsidP="00894095">
            <w:pPr>
              <w:jc w:val="both"/>
              <w:rPr>
                <w:b/>
              </w:rPr>
            </w:pPr>
            <w:r w:rsidRPr="00786C24">
              <w:rPr>
                <w:b/>
              </w:rPr>
              <w:t>Мероприятие</w:t>
            </w:r>
          </w:p>
        </w:tc>
        <w:tc>
          <w:tcPr>
            <w:tcW w:w="1559" w:type="dxa"/>
          </w:tcPr>
          <w:p w:rsidR="00275C1B" w:rsidRPr="00786C24" w:rsidRDefault="00275C1B" w:rsidP="00894095">
            <w:pPr>
              <w:jc w:val="both"/>
              <w:rPr>
                <w:b/>
              </w:rPr>
            </w:pPr>
            <w:r w:rsidRPr="00786C24">
              <w:rPr>
                <w:b/>
              </w:rPr>
              <w:t>Дата проведения</w:t>
            </w:r>
          </w:p>
        </w:tc>
        <w:tc>
          <w:tcPr>
            <w:tcW w:w="2126" w:type="dxa"/>
          </w:tcPr>
          <w:p w:rsidR="00275C1B" w:rsidRPr="00786C24" w:rsidRDefault="00275C1B" w:rsidP="00894095">
            <w:pPr>
              <w:jc w:val="both"/>
              <w:rPr>
                <w:b/>
              </w:rPr>
            </w:pPr>
            <w:r w:rsidRPr="00786C24">
              <w:rPr>
                <w:b/>
              </w:rPr>
              <w:t>Уровень (муниципальный, региональный, всероссийский, международный)</w:t>
            </w:r>
          </w:p>
        </w:tc>
        <w:tc>
          <w:tcPr>
            <w:tcW w:w="1843" w:type="dxa"/>
          </w:tcPr>
          <w:p w:rsidR="00275C1B" w:rsidRPr="00786C24" w:rsidRDefault="00275C1B" w:rsidP="00894095">
            <w:pPr>
              <w:jc w:val="both"/>
              <w:rPr>
                <w:b/>
              </w:rPr>
            </w:pPr>
            <w:r w:rsidRPr="00786C24">
              <w:rPr>
                <w:b/>
              </w:rPr>
              <w:t>ФИО инвалидов/</w:t>
            </w:r>
          </w:p>
          <w:p w:rsidR="00275C1B" w:rsidRPr="00786C24" w:rsidRDefault="00275C1B" w:rsidP="00894095">
            <w:pPr>
              <w:jc w:val="both"/>
              <w:rPr>
                <w:b/>
              </w:rPr>
            </w:pPr>
            <w:r w:rsidRPr="00786C24">
              <w:rPr>
                <w:b/>
              </w:rPr>
              <w:t>обучающихся с ОВЗ</w:t>
            </w:r>
          </w:p>
        </w:tc>
        <w:tc>
          <w:tcPr>
            <w:tcW w:w="1984" w:type="dxa"/>
          </w:tcPr>
          <w:p w:rsidR="00275C1B" w:rsidRPr="00786C24" w:rsidRDefault="00275C1B" w:rsidP="00894095">
            <w:pPr>
              <w:jc w:val="both"/>
              <w:rPr>
                <w:b/>
              </w:rPr>
            </w:pPr>
            <w:r w:rsidRPr="00786C24">
              <w:rPr>
                <w:b/>
              </w:rPr>
              <w:t>Руководитель</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IX</w:t>
            </w:r>
            <w:r w:rsidRPr="00786C24">
              <w:t xml:space="preserve"> дистанционная международная олимпиада «День знаний» от центра дополнительного образования «</w:t>
            </w:r>
            <w:proofErr w:type="spellStart"/>
            <w:r w:rsidRPr="00786C24">
              <w:t>Снейл</w:t>
            </w:r>
            <w:proofErr w:type="spellEnd"/>
            <w:r w:rsidRPr="00786C24">
              <w:t>»</w:t>
            </w:r>
          </w:p>
        </w:tc>
        <w:tc>
          <w:tcPr>
            <w:tcW w:w="1559" w:type="dxa"/>
          </w:tcPr>
          <w:p w:rsidR="00275C1B" w:rsidRPr="00786C24" w:rsidRDefault="00275C1B" w:rsidP="00894095">
            <w:pPr>
              <w:jc w:val="both"/>
            </w:pPr>
            <w:r w:rsidRPr="00786C24">
              <w:t>05.09.2018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Тепина</w:t>
            </w:r>
            <w:proofErr w:type="spellEnd"/>
            <w:r w:rsidRPr="00786C24">
              <w:t xml:space="preserve"> А.</w:t>
            </w:r>
          </w:p>
        </w:tc>
        <w:tc>
          <w:tcPr>
            <w:tcW w:w="1984" w:type="dxa"/>
          </w:tcPr>
          <w:p w:rsidR="00275C1B" w:rsidRPr="00786C24" w:rsidRDefault="00275C1B" w:rsidP="00894095">
            <w:pPr>
              <w:jc w:val="both"/>
              <w:rPr>
                <w:lang w:val="en-US"/>
              </w:rPr>
            </w:pPr>
            <w:r w:rsidRPr="00786C24">
              <w:t>Медведева Е. С</w:t>
            </w:r>
            <w:r w:rsidRPr="00786C24">
              <w:rPr>
                <w:lang w:val="en-US"/>
              </w:rPr>
              <w:t>.</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Международная интернет олимпиада «Солнечный свет»</w:t>
            </w:r>
          </w:p>
        </w:tc>
        <w:tc>
          <w:tcPr>
            <w:tcW w:w="1559" w:type="dxa"/>
          </w:tcPr>
          <w:p w:rsidR="00275C1B" w:rsidRPr="00786C24" w:rsidRDefault="00275C1B" w:rsidP="00894095">
            <w:pPr>
              <w:jc w:val="both"/>
            </w:pPr>
            <w:r w:rsidRPr="00786C24">
              <w:t>10.09.2018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Берчук</w:t>
            </w:r>
            <w:proofErr w:type="spellEnd"/>
            <w:r w:rsidRPr="00786C24">
              <w:t xml:space="preserve"> Д.</w:t>
            </w:r>
          </w:p>
        </w:tc>
        <w:tc>
          <w:tcPr>
            <w:tcW w:w="1984" w:type="dxa"/>
          </w:tcPr>
          <w:p w:rsidR="00275C1B" w:rsidRPr="00786C24" w:rsidRDefault="00275C1B" w:rsidP="00894095">
            <w:pPr>
              <w:jc w:val="both"/>
              <w:rPr>
                <w:lang w:val="en-US"/>
              </w:rPr>
            </w:pPr>
            <w:r w:rsidRPr="00786C24">
              <w:t>Медведева Е. С</w:t>
            </w:r>
            <w:r w:rsidRPr="00786C24">
              <w:rPr>
                <w:lang w:val="en-US"/>
              </w:rPr>
              <w:t>.</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IX Международная олимпиада «День Знаний» в формате </w:t>
            </w:r>
            <w:proofErr w:type="spellStart"/>
            <w:r w:rsidRPr="00786C24">
              <w:t>онлайн-тестирования</w:t>
            </w:r>
            <w:proofErr w:type="spellEnd"/>
            <w:r w:rsidRPr="00786C24">
              <w:t>, на сайте Центра «</w:t>
            </w:r>
            <w:proofErr w:type="spellStart"/>
            <w:r w:rsidRPr="00786C24">
              <w:t>Снейл</w:t>
            </w:r>
            <w:proofErr w:type="spellEnd"/>
            <w:proofErr w:type="gramStart"/>
            <w:r w:rsidRPr="00786C24">
              <w:t>»-</w:t>
            </w:r>
            <w:proofErr w:type="gramEnd"/>
            <w:r w:rsidRPr="00786C24">
              <w:t>образовательный портал</w:t>
            </w:r>
          </w:p>
        </w:tc>
        <w:tc>
          <w:tcPr>
            <w:tcW w:w="1559" w:type="dxa"/>
          </w:tcPr>
          <w:p w:rsidR="00275C1B" w:rsidRPr="00786C24" w:rsidRDefault="00275C1B" w:rsidP="00894095">
            <w:pPr>
              <w:jc w:val="both"/>
            </w:pPr>
            <w:r w:rsidRPr="00786C24">
              <w:t>05.09.- 11.09. 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Пацановский</w:t>
            </w:r>
            <w:proofErr w:type="spellEnd"/>
            <w:r w:rsidRPr="00786C24">
              <w:t xml:space="preserve"> Р.</w:t>
            </w:r>
          </w:p>
          <w:p w:rsidR="00275C1B" w:rsidRPr="00786C24" w:rsidRDefault="00275C1B" w:rsidP="00894095">
            <w:pPr>
              <w:jc w:val="both"/>
            </w:pP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VIII Всероссийская дистанционная олимпиада   с международным участием по предмету информатика (</w:t>
            </w:r>
            <w:r w:rsidRPr="00786C24">
              <w:rPr>
                <w:lang w:val="en-US"/>
              </w:rPr>
              <w:t>I</w:t>
            </w:r>
            <w:r w:rsidRPr="00786C24">
              <w:t>,</w:t>
            </w:r>
            <w:r w:rsidRPr="00786C24">
              <w:rPr>
                <w:lang w:val="en-US"/>
              </w:rPr>
              <w:t>II</w:t>
            </w:r>
            <w:r w:rsidRPr="00786C24">
              <w:t xml:space="preserve"> курсы) от сетевого издания «РОСТКОНКУРС»</w:t>
            </w:r>
          </w:p>
        </w:tc>
        <w:tc>
          <w:tcPr>
            <w:tcW w:w="1559" w:type="dxa"/>
          </w:tcPr>
          <w:p w:rsidR="00275C1B" w:rsidRPr="00786C24" w:rsidRDefault="00275C1B" w:rsidP="00894095">
            <w:pPr>
              <w:jc w:val="both"/>
            </w:pPr>
            <w:r w:rsidRPr="00786C24">
              <w:t>20.09.-01.11.</w:t>
            </w:r>
          </w:p>
          <w:p w:rsidR="00275C1B" w:rsidRPr="00786C24" w:rsidRDefault="00275C1B" w:rsidP="00894095">
            <w:pPr>
              <w:jc w:val="both"/>
            </w:pPr>
            <w:r w:rsidRPr="00786C24">
              <w:t>2018</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r w:rsidRPr="00786C24">
              <w:t>Ушакова Д.</w:t>
            </w:r>
          </w:p>
          <w:p w:rsidR="00275C1B" w:rsidRPr="00786C24" w:rsidRDefault="00275C1B" w:rsidP="00894095">
            <w:pPr>
              <w:jc w:val="both"/>
            </w:pP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vAlign w:val="center"/>
          </w:tcPr>
          <w:p w:rsidR="00275C1B" w:rsidRPr="00786C24" w:rsidRDefault="00275C1B" w:rsidP="00894095">
            <w:pPr>
              <w:jc w:val="both"/>
              <w:rPr>
                <w:lang w:eastAsia="en-US"/>
              </w:rPr>
            </w:pPr>
            <w:r w:rsidRPr="00786C24">
              <w:rPr>
                <w:lang w:eastAsia="en-US"/>
              </w:rPr>
              <w:t xml:space="preserve">Конкурс профессионального </w:t>
            </w:r>
            <w:r w:rsidRPr="00786C24">
              <w:rPr>
                <w:lang w:eastAsia="en-US"/>
              </w:rPr>
              <w:lastRenderedPageBreak/>
              <w:t>мастерства «</w:t>
            </w:r>
            <w:proofErr w:type="spellStart"/>
            <w:r w:rsidRPr="00786C24">
              <w:rPr>
                <w:lang w:eastAsia="en-US"/>
              </w:rPr>
              <w:t>Абилимпикс</w:t>
            </w:r>
            <w:proofErr w:type="spellEnd"/>
            <w:r w:rsidRPr="00786C24">
              <w:rPr>
                <w:lang w:eastAsia="en-US"/>
              </w:rPr>
              <w:t>» по видам трудовой деятельности с учетом нарушенных функций и ограничений их жизнедеятельности «Сборка и разборка электронного оборудования»</w:t>
            </w:r>
          </w:p>
        </w:tc>
        <w:tc>
          <w:tcPr>
            <w:tcW w:w="1559" w:type="dxa"/>
            <w:vAlign w:val="center"/>
          </w:tcPr>
          <w:p w:rsidR="00275C1B" w:rsidRPr="00786C24" w:rsidRDefault="00275C1B" w:rsidP="00894095">
            <w:pPr>
              <w:jc w:val="both"/>
              <w:rPr>
                <w:lang w:eastAsia="en-US"/>
              </w:rPr>
            </w:pPr>
            <w:r w:rsidRPr="00786C24">
              <w:rPr>
                <w:lang w:eastAsia="en-US"/>
              </w:rPr>
              <w:lastRenderedPageBreak/>
              <w:t>15.09.18 – 16.09.18</w:t>
            </w:r>
          </w:p>
        </w:tc>
        <w:tc>
          <w:tcPr>
            <w:tcW w:w="2126" w:type="dxa"/>
            <w:vAlign w:val="center"/>
          </w:tcPr>
          <w:p w:rsidR="00275C1B" w:rsidRPr="00786C24" w:rsidRDefault="00275C1B" w:rsidP="00894095">
            <w:pPr>
              <w:jc w:val="both"/>
              <w:rPr>
                <w:lang w:eastAsia="en-US"/>
              </w:rPr>
            </w:pPr>
            <w:r w:rsidRPr="00786C24">
              <w:rPr>
                <w:lang w:eastAsia="en-US"/>
              </w:rPr>
              <w:t>Региональный</w:t>
            </w:r>
          </w:p>
        </w:tc>
        <w:tc>
          <w:tcPr>
            <w:tcW w:w="1843" w:type="dxa"/>
            <w:vAlign w:val="center"/>
          </w:tcPr>
          <w:p w:rsidR="00275C1B" w:rsidRPr="00786C24" w:rsidRDefault="00275C1B" w:rsidP="00894095">
            <w:pPr>
              <w:jc w:val="both"/>
              <w:rPr>
                <w:lang w:eastAsia="en-US"/>
              </w:rPr>
            </w:pPr>
            <w:r w:rsidRPr="00786C24">
              <w:rPr>
                <w:lang w:eastAsia="en-US"/>
              </w:rPr>
              <w:t xml:space="preserve">Логинов И.С. </w:t>
            </w:r>
          </w:p>
        </w:tc>
        <w:tc>
          <w:tcPr>
            <w:tcW w:w="1984" w:type="dxa"/>
            <w:vAlign w:val="center"/>
          </w:tcPr>
          <w:p w:rsidR="00275C1B" w:rsidRPr="00786C24" w:rsidRDefault="00275C1B" w:rsidP="00894095">
            <w:pPr>
              <w:jc w:val="both"/>
              <w:rPr>
                <w:lang w:eastAsia="en-US"/>
              </w:rPr>
            </w:pPr>
            <w:r w:rsidRPr="00786C24">
              <w:rPr>
                <w:lang w:eastAsia="en-US"/>
              </w:rPr>
              <w:t>Лобачева Л.Ю.</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vAlign w:val="center"/>
          </w:tcPr>
          <w:p w:rsidR="00275C1B" w:rsidRPr="00786C24" w:rsidRDefault="00275C1B" w:rsidP="00894095">
            <w:pPr>
              <w:jc w:val="both"/>
              <w:rPr>
                <w:lang w:eastAsia="en-US"/>
              </w:rPr>
            </w:pPr>
            <w:r w:rsidRPr="00786C24">
              <w:rPr>
                <w:lang w:eastAsia="en-US"/>
              </w:rPr>
              <w:t>Конкурс профессионального мастерства «</w:t>
            </w:r>
            <w:proofErr w:type="spellStart"/>
            <w:r w:rsidRPr="00786C24">
              <w:rPr>
                <w:lang w:eastAsia="en-US"/>
              </w:rPr>
              <w:t>Абилимпикс</w:t>
            </w:r>
            <w:proofErr w:type="spellEnd"/>
            <w:r w:rsidRPr="00786C24">
              <w:rPr>
                <w:lang w:eastAsia="en-US"/>
              </w:rPr>
              <w:t>» по видам трудовой деятельности с учетом нарушенных функций и ограничений их жизнедеятельности «Сетевое и системное администрирование»</w:t>
            </w:r>
          </w:p>
        </w:tc>
        <w:tc>
          <w:tcPr>
            <w:tcW w:w="1559" w:type="dxa"/>
            <w:vAlign w:val="center"/>
          </w:tcPr>
          <w:p w:rsidR="00275C1B" w:rsidRPr="00786C24" w:rsidRDefault="00275C1B" w:rsidP="00894095">
            <w:pPr>
              <w:jc w:val="both"/>
              <w:rPr>
                <w:lang w:eastAsia="en-US"/>
              </w:rPr>
            </w:pPr>
            <w:r w:rsidRPr="00786C24">
              <w:rPr>
                <w:lang w:eastAsia="en-US"/>
              </w:rPr>
              <w:t>15.09.18 – 16.09.18</w:t>
            </w:r>
          </w:p>
        </w:tc>
        <w:tc>
          <w:tcPr>
            <w:tcW w:w="2126" w:type="dxa"/>
            <w:vAlign w:val="center"/>
          </w:tcPr>
          <w:p w:rsidR="00275C1B" w:rsidRPr="00786C24" w:rsidRDefault="00275C1B" w:rsidP="00894095">
            <w:pPr>
              <w:jc w:val="both"/>
              <w:rPr>
                <w:lang w:eastAsia="en-US"/>
              </w:rPr>
            </w:pPr>
            <w:r w:rsidRPr="00786C24">
              <w:rPr>
                <w:lang w:eastAsia="en-US"/>
              </w:rPr>
              <w:t>Региональный</w:t>
            </w:r>
          </w:p>
        </w:tc>
        <w:tc>
          <w:tcPr>
            <w:tcW w:w="1843" w:type="dxa"/>
            <w:vAlign w:val="center"/>
          </w:tcPr>
          <w:p w:rsidR="00275C1B" w:rsidRPr="00786C24" w:rsidRDefault="00275C1B" w:rsidP="00894095">
            <w:pPr>
              <w:jc w:val="both"/>
              <w:rPr>
                <w:lang w:eastAsia="en-US"/>
              </w:rPr>
            </w:pPr>
            <w:r w:rsidRPr="00786C24">
              <w:rPr>
                <w:lang w:eastAsia="en-US"/>
              </w:rPr>
              <w:t xml:space="preserve">Копылов И. </w:t>
            </w:r>
            <w:proofErr w:type="spellStart"/>
            <w:r w:rsidRPr="00786C24">
              <w:rPr>
                <w:lang w:eastAsia="en-US"/>
              </w:rPr>
              <w:t>Сметанкин</w:t>
            </w:r>
            <w:proofErr w:type="spellEnd"/>
            <w:r w:rsidRPr="00786C24">
              <w:rPr>
                <w:lang w:eastAsia="en-US"/>
              </w:rPr>
              <w:t xml:space="preserve"> А. </w:t>
            </w:r>
          </w:p>
        </w:tc>
        <w:tc>
          <w:tcPr>
            <w:tcW w:w="1984" w:type="dxa"/>
            <w:vAlign w:val="center"/>
          </w:tcPr>
          <w:p w:rsidR="00275C1B" w:rsidRPr="00786C24" w:rsidRDefault="00275C1B" w:rsidP="00894095">
            <w:pPr>
              <w:jc w:val="both"/>
              <w:rPr>
                <w:lang w:eastAsia="en-US"/>
              </w:rPr>
            </w:pPr>
            <w:r w:rsidRPr="00786C24">
              <w:rPr>
                <w:lang w:eastAsia="en-US"/>
              </w:rPr>
              <w:t>Лобачева Л.Ю.</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X</w:t>
            </w:r>
            <w:r w:rsidRPr="00786C24">
              <w:t xml:space="preserve"> дистанционная международная викторина «</w:t>
            </w:r>
            <w:proofErr w:type="spellStart"/>
            <w:r w:rsidRPr="00786C24">
              <w:t>Знанио</w:t>
            </w:r>
            <w:proofErr w:type="spellEnd"/>
            <w:r w:rsidRPr="00786C24">
              <w:t>» 2018-19 год</w:t>
            </w:r>
          </w:p>
        </w:tc>
        <w:tc>
          <w:tcPr>
            <w:tcW w:w="1559" w:type="dxa"/>
          </w:tcPr>
          <w:p w:rsidR="00275C1B" w:rsidRPr="00786C24" w:rsidRDefault="00275C1B" w:rsidP="00894095">
            <w:pPr>
              <w:jc w:val="both"/>
              <w:rPr>
                <w:lang w:val="en-US"/>
              </w:rPr>
            </w:pPr>
            <w:r w:rsidRPr="00786C24">
              <w:t>Сентябрь</w:t>
            </w:r>
            <w:r w:rsidRPr="00786C24">
              <w:rPr>
                <w:lang w:val="en-US"/>
              </w:rPr>
              <w:t xml:space="preserve"> 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Кубышкин</w:t>
            </w:r>
            <w:proofErr w:type="spellEnd"/>
            <w:r w:rsidRPr="00786C24">
              <w:t xml:space="preserve"> А.</w:t>
            </w:r>
          </w:p>
        </w:tc>
        <w:tc>
          <w:tcPr>
            <w:tcW w:w="1984" w:type="dxa"/>
          </w:tcPr>
          <w:p w:rsidR="00275C1B" w:rsidRPr="00786C24" w:rsidRDefault="00275C1B" w:rsidP="00894095">
            <w:pPr>
              <w:jc w:val="both"/>
              <w:rPr>
                <w:lang w:val="en-US"/>
              </w:rPr>
            </w:pPr>
            <w:r w:rsidRPr="00786C24">
              <w:t>Медведева Е. С</w:t>
            </w:r>
            <w:r w:rsidRPr="00786C24">
              <w:rPr>
                <w:lang w:val="en-US"/>
              </w:rPr>
              <w:t>.</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X</w:t>
            </w:r>
            <w:r w:rsidRPr="00786C24">
              <w:t xml:space="preserve"> дистанционная международная викторина «</w:t>
            </w:r>
            <w:proofErr w:type="spellStart"/>
            <w:r w:rsidRPr="00786C24">
              <w:t>Знанио</w:t>
            </w:r>
            <w:proofErr w:type="spellEnd"/>
            <w:r w:rsidRPr="00786C24">
              <w:t>» 2018-19 год</w:t>
            </w:r>
          </w:p>
        </w:tc>
        <w:tc>
          <w:tcPr>
            <w:tcW w:w="1559" w:type="dxa"/>
          </w:tcPr>
          <w:p w:rsidR="00275C1B" w:rsidRPr="00786C24" w:rsidRDefault="00275C1B" w:rsidP="00894095">
            <w:pPr>
              <w:jc w:val="both"/>
              <w:rPr>
                <w:lang w:val="en-US"/>
              </w:rPr>
            </w:pPr>
            <w:r w:rsidRPr="00786C24">
              <w:t>Октябрь</w:t>
            </w:r>
            <w:r w:rsidRPr="00786C24">
              <w:rPr>
                <w:lang w:val="en-US"/>
              </w:rPr>
              <w:t xml:space="preserve"> 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Берчук</w:t>
            </w:r>
            <w:proofErr w:type="spellEnd"/>
            <w:r w:rsidRPr="00786C24">
              <w:t xml:space="preserve"> Д.</w:t>
            </w:r>
          </w:p>
          <w:p w:rsidR="00275C1B" w:rsidRPr="00786C24" w:rsidRDefault="00275C1B" w:rsidP="00894095">
            <w:pPr>
              <w:jc w:val="both"/>
            </w:pPr>
            <w:proofErr w:type="spellStart"/>
            <w:r w:rsidRPr="00786C24">
              <w:t>Максютенко</w:t>
            </w:r>
            <w:proofErr w:type="spellEnd"/>
            <w:r w:rsidRPr="00786C24">
              <w:t xml:space="preserve"> Ю.</w:t>
            </w:r>
          </w:p>
          <w:p w:rsidR="00275C1B" w:rsidRPr="00786C24" w:rsidRDefault="00275C1B" w:rsidP="00894095">
            <w:pPr>
              <w:jc w:val="both"/>
            </w:pPr>
            <w:proofErr w:type="spellStart"/>
            <w:r w:rsidRPr="00786C24">
              <w:t>Миусов</w:t>
            </w:r>
            <w:proofErr w:type="spellEnd"/>
            <w:r w:rsidRPr="00786C24">
              <w:t xml:space="preserve"> С.</w:t>
            </w:r>
          </w:p>
        </w:tc>
        <w:tc>
          <w:tcPr>
            <w:tcW w:w="1984" w:type="dxa"/>
          </w:tcPr>
          <w:p w:rsidR="00275C1B" w:rsidRPr="00786C24" w:rsidRDefault="00275C1B" w:rsidP="00894095">
            <w:pPr>
              <w:jc w:val="both"/>
              <w:rPr>
                <w:lang w:val="en-US"/>
              </w:rPr>
            </w:pPr>
            <w:r w:rsidRPr="00786C24">
              <w:t>Медведева Е. С</w:t>
            </w:r>
            <w:r w:rsidRPr="00786C24">
              <w:rPr>
                <w:lang w:val="en-US"/>
              </w:rPr>
              <w:t>.</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III</w:t>
            </w:r>
            <w:r w:rsidRPr="00786C24">
              <w:t xml:space="preserve"> региональный чемпионат </w:t>
            </w:r>
            <w:r w:rsidRPr="00786C24">
              <w:rPr>
                <w:lang w:val="en-US"/>
              </w:rPr>
              <w:t>IV</w:t>
            </w:r>
            <w:r w:rsidRPr="00786C24">
              <w:t xml:space="preserve"> национального конкурса профессионального мастерства «</w:t>
            </w:r>
            <w:proofErr w:type="spellStart"/>
            <w:r w:rsidRPr="00786C24">
              <w:t>Абилимпикс</w:t>
            </w:r>
            <w:proofErr w:type="spellEnd"/>
            <w:r w:rsidRPr="00786C24">
              <w:t>»</w:t>
            </w:r>
          </w:p>
        </w:tc>
        <w:tc>
          <w:tcPr>
            <w:tcW w:w="1559" w:type="dxa"/>
          </w:tcPr>
          <w:p w:rsidR="00275C1B" w:rsidRPr="00786C24" w:rsidRDefault="00275C1B" w:rsidP="00894095">
            <w:pPr>
              <w:jc w:val="both"/>
            </w:pPr>
            <w:r w:rsidRPr="00786C24">
              <w:t>Октябрь</w:t>
            </w:r>
            <w:r w:rsidRPr="00786C24">
              <w:rPr>
                <w:lang w:val="en-US"/>
              </w:rPr>
              <w:t xml:space="preserve"> </w:t>
            </w:r>
            <w:r w:rsidRPr="00786C24">
              <w:t>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r w:rsidRPr="00786C24">
              <w:t>Гончарова А.</w:t>
            </w:r>
          </w:p>
          <w:p w:rsidR="00275C1B" w:rsidRPr="00786C24" w:rsidRDefault="00275C1B" w:rsidP="00894095">
            <w:pPr>
              <w:jc w:val="both"/>
            </w:pPr>
            <w:r w:rsidRPr="00786C24">
              <w:t>Ерещенко Д.</w:t>
            </w:r>
          </w:p>
          <w:p w:rsidR="00275C1B" w:rsidRPr="00786C24" w:rsidRDefault="00275C1B" w:rsidP="00894095">
            <w:pPr>
              <w:jc w:val="both"/>
            </w:pPr>
            <w:r w:rsidRPr="00786C24">
              <w:t>Желобков Ю.</w:t>
            </w:r>
          </w:p>
          <w:p w:rsidR="00275C1B" w:rsidRPr="00786C24" w:rsidRDefault="00275C1B" w:rsidP="00894095">
            <w:pPr>
              <w:jc w:val="both"/>
            </w:pPr>
            <w:proofErr w:type="spellStart"/>
            <w:r w:rsidRPr="00786C24">
              <w:t>Незнайкина</w:t>
            </w:r>
            <w:proofErr w:type="spellEnd"/>
            <w:r w:rsidRPr="00786C24">
              <w:t xml:space="preserve"> В.</w:t>
            </w:r>
          </w:p>
        </w:tc>
        <w:tc>
          <w:tcPr>
            <w:tcW w:w="1984" w:type="dxa"/>
          </w:tcPr>
          <w:p w:rsidR="00275C1B" w:rsidRPr="00786C24" w:rsidRDefault="00275C1B" w:rsidP="00894095">
            <w:pPr>
              <w:jc w:val="both"/>
            </w:pPr>
            <w:proofErr w:type="spellStart"/>
            <w:r w:rsidRPr="00786C24">
              <w:t>Грюк</w:t>
            </w:r>
            <w:proofErr w:type="spellEnd"/>
            <w:r w:rsidRPr="00786C24">
              <w:t xml:space="preserve">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X</w:t>
            </w:r>
            <w:r w:rsidRPr="00786C24">
              <w:t xml:space="preserve"> дистанционная международная викторина «</w:t>
            </w:r>
            <w:proofErr w:type="spellStart"/>
            <w:r w:rsidRPr="00786C24">
              <w:t>Знанио</w:t>
            </w:r>
            <w:proofErr w:type="spellEnd"/>
            <w:r w:rsidRPr="00786C24">
              <w:t>» 2018-19 год</w:t>
            </w:r>
          </w:p>
        </w:tc>
        <w:tc>
          <w:tcPr>
            <w:tcW w:w="1559" w:type="dxa"/>
          </w:tcPr>
          <w:p w:rsidR="00275C1B" w:rsidRPr="00786C24" w:rsidRDefault="00275C1B" w:rsidP="00894095">
            <w:pPr>
              <w:jc w:val="both"/>
              <w:rPr>
                <w:lang w:val="en-US"/>
              </w:rPr>
            </w:pPr>
            <w:r w:rsidRPr="00786C24">
              <w:t>Ноябрь</w:t>
            </w:r>
            <w:r w:rsidRPr="00786C24">
              <w:rPr>
                <w:lang w:val="en-US"/>
              </w:rPr>
              <w:t xml:space="preserve"> 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Берчук</w:t>
            </w:r>
            <w:proofErr w:type="spellEnd"/>
            <w:r w:rsidRPr="00786C24">
              <w:t xml:space="preserve"> Д. </w:t>
            </w:r>
          </w:p>
          <w:p w:rsidR="00275C1B" w:rsidRPr="00786C24" w:rsidRDefault="00275C1B" w:rsidP="00894095">
            <w:pPr>
              <w:jc w:val="both"/>
            </w:pPr>
            <w:proofErr w:type="spellStart"/>
            <w:r w:rsidRPr="00786C24">
              <w:t>Максютенко</w:t>
            </w:r>
            <w:proofErr w:type="spellEnd"/>
            <w:r w:rsidRPr="00786C24">
              <w:t xml:space="preserve"> Ю.</w:t>
            </w:r>
          </w:p>
          <w:p w:rsidR="00275C1B" w:rsidRPr="00786C24" w:rsidRDefault="00275C1B" w:rsidP="00894095">
            <w:pPr>
              <w:jc w:val="both"/>
            </w:pPr>
          </w:p>
        </w:tc>
        <w:tc>
          <w:tcPr>
            <w:tcW w:w="1984" w:type="dxa"/>
          </w:tcPr>
          <w:p w:rsidR="00275C1B" w:rsidRPr="00786C24" w:rsidRDefault="00275C1B" w:rsidP="00894095">
            <w:pPr>
              <w:jc w:val="both"/>
              <w:rPr>
                <w:lang w:val="en-US"/>
              </w:rPr>
            </w:pPr>
            <w:r w:rsidRPr="00786C24">
              <w:t>Медведева Е. С</w:t>
            </w:r>
            <w:r w:rsidRPr="00786C24">
              <w:rPr>
                <w:lang w:val="en-US"/>
              </w:rPr>
              <w:t>.</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Международная Открытая олимпиада по </w:t>
            </w:r>
            <w:r w:rsidRPr="00786C24">
              <w:lastRenderedPageBreak/>
              <w:t>психологии для школьников и студентов СПО «Путешествие к вершине», посвященной 120-летию со дня рождения А.Ц. Пуни.</w:t>
            </w:r>
          </w:p>
        </w:tc>
        <w:tc>
          <w:tcPr>
            <w:tcW w:w="1559" w:type="dxa"/>
          </w:tcPr>
          <w:p w:rsidR="00275C1B" w:rsidRPr="00786C24" w:rsidRDefault="00275C1B" w:rsidP="00894095">
            <w:pPr>
              <w:jc w:val="both"/>
            </w:pPr>
            <w:r w:rsidRPr="00786C24">
              <w:lastRenderedPageBreak/>
              <w:t>30.11.2018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Сметанкин</w:t>
            </w:r>
            <w:proofErr w:type="spellEnd"/>
            <w:r w:rsidRPr="00786C24">
              <w:t xml:space="preserve"> А.</w:t>
            </w:r>
          </w:p>
        </w:tc>
        <w:tc>
          <w:tcPr>
            <w:tcW w:w="1984" w:type="dxa"/>
          </w:tcPr>
          <w:p w:rsidR="00275C1B" w:rsidRPr="00786C24" w:rsidRDefault="00275C1B" w:rsidP="00894095">
            <w:pPr>
              <w:jc w:val="both"/>
            </w:pPr>
            <w:proofErr w:type="spellStart"/>
            <w:r w:rsidRPr="00786C24">
              <w:t>Абдюханова</w:t>
            </w:r>
            <w:proofErr w:type="spellEnd"/>
            <w:r w:rsidRPr="00786C24">
              <w:t xml:space="preserve"> М.А.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proofErr w:type="spellStart"/>
            <w:r w:rsidRPr="00786C24">
              <w:t>Сверхпрограммная</w:t>
            </w:r>
            <w:proofErr w:type="spellEnd"/>
            <w:r w:rsidRPr="00786C24">
              <w:t xml:space="preserve"> общероссийская предметная олимпиада «</w:t>
            </w:r>
            <w:proofErr w:type="spellStart"/>
            <w:r w:rsidRPr="00786C24">
              <w:t>Олимпус</w:t>
            </w:r>
            <w:proofErr w:type="spellEnd"/>
            <w:r w:rsidRPr="00786C24">
              <w:t>. Осенняя сессия»</w:t>
            </w:r>
          </w:p>
        </w:tc>
        <w:tc>
          <w:tcPr>
            <w:tcW w:w="1559" w:type="dxa"/>
          </w:tcPr>
          <w:p w:rsidR="00275C1B" w:rsidRPr="00786C24" w:rsidRDefault="00275C1B" w:rsidP="00894095">
            <w:pPr>
              <w:jc w:val="both"/>
            </w:pPr>
            <w:r w:rsidRPr="00786C24">
              <w:t>13.11.2018</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proofErr w:type="spellStart"/>
            <w:r w:rsidRPr="00786C24">
              <w:t>Берчук</w:t>
            </w:r>
            <w:proofErr w:type="spellEnd"/>
            <w:r w:rsidRPr="00786C24">
              <w:t xml:space="preserve"> Д.</w:t>
            </w:r>
          </w:p>
          <w:p w:rsidR="00275C1B" w:rsidRPr="00786C24" w:rsidRDefault="00275C1B" w:rsidP="00894095">
            <w:pPr>
              <w:jc w:val="both"/>
            </w:pPr>
            <w:proofErr w:type="spellStart"/>
            <w:r w:rsidRPr="00786C24">
              <w:t>Тепина</w:t>
            </w:r>
            <w:proofErr w:type="spellEnd"/>
            <w:r w:rsidRPr="00786C24">
              <w:t xml:space="preserve"> А.</w:t>
            </w:r>
          </w:p>
          <w:p w:rsidR="00275C1B" w:rsidRPr="00786C24" w:rsidRDefault="00275C1B" w:rsidP="00894095">
            <w:pPr>
              <w:jc w:val="both"/>
            </w:pPr>
            <w:proofErr w:type="spellStart"/>
            <w:r w:rsidRPr="00786C24">
              <w:t>Мякишев</w:t>
            </w:r>
            <w:proofErr w:type="spellEnd"/>
            <w:r w:rsidRPr="00786C24">
              <w:t xml:space="preserve"> Д.</w:t>
            </w:r>
          </w:p>
        </w:tc>
        <w:tc>
          <w:tcPr>
            <w:tcW w:w="1984" w:type="dxa"/>
          </w:tcPr>
          <w:p w:rsidR="00275C1B" w:rsidRPr="00786C24" w:rsidRDefault="00275C1B" w:rsidP="00894095">
            <w:pPr>
              <w:jc w:val="both"/>
            </w:pPr>
            <w:proofErr w:type="spellStart"/>
            <w:r w:rsidRPr="00786C24">
              <w:t>Фантокина</w:t>
            </w:r>
            <w:proofErr w:type="spellEnd"/>
            <w:r w:rsidRPr="00786C24">
              <w:t xml:space="preserve"> Е.А.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XII</w:t>
            </w:r>
            <w:r w:rsidRPr="00786C24">
              <w:t xml:space="preserve"> международный игровой конкурс “</w:t>
            </w:r>
            <w:r w:rsidRPr="00786C24">
              <w:rPr>
                <w:lang w:val="en-US"/>
              </w:rPr>
              <w:t>British</w:t>
            </w:r>
            <w:r w:rsidRPr="00786C24">
              <w:t xml:space="preserve"> </w:t>
            </w:r>
            <w:proofErr w:type="spellStart"/>
            <w:r w:rsidRPr="00786C24">
              <w:rPr>
                <w:lang w:val="en-US"/>
              </w:rPr>
              <w:t>Buldog</w:t>
            </w:r>
            <w:proofErr w:type="spellEnd"/>
            <w:r w:rsidRPr="00786C24">
              <w:t>”</w:t>
            </w:r>
          </w:p>
        </w:tc>
        <w:tc>
          <w:tcPr>
            <w:tcW w:w="1559" w:type="dxa"/>
          </w:tcPr>
          <w:p w:rsidR="00275C1B" w:rsidRPr="00786C24" w:rsidRDefault="00275C1B" w:rsidP="00894095">
            <w:pPr>
              <w:jc w:val="both"/>
            </w:pPr>
            <w:r w:rsidRPr="00786C24">
              <w:rPr>
                <w:lang w:val="en-US"/>
              </w:rPr>
              <w:t>12.12.2018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Берчук</w:t>
            </w:r>
            <w:proofErr w:type="spellEnd"/>
            <w:r w:rsidRPr="00786C24">
              <w:t xml:space="preserve"> Д.</w:t>
            </w:r>
          </w:p>
          <w:p w:rsidR="00275C1B" w:rsidRPr="00786C24" w:rsidRDefault="00275C1B" w:rsidP="00894095">
            <w:pPr>
              <w:jc w:val="both"/>
            </w:pPr>
            <w:proofErr w:type="spellStart"/>
            <w:r w:rsidRPr="00786C24">
              <w:t>Тепина</w:t>
            </w:r>
            <w:proofErr w:type="spellEnd"/>
            <w:r w:rsidRPr="00786C24">
              <w:t xml:space="preserve"> А.</w:t>
            </w:r>
          </w:p>
          <w:p w:rsidR="00275C1B" w:rsidRPr="00786C24" w:rsidRDefault="00275C1B" w:rsidP="00894095">
            <w:pPr>
              <w:jc w:val="both"/>
            </w:pPr>
            <w:proofErr w:type="spellStart"/>
            <w:r w:rsidRPr="00786C24">
              <w:t>Мякишев</w:t>
            </w:r>
            <w:proofErr w:type="spellEnd"/>
            <w:r w:rsidRPr="00786C24">
              <w:t xml:space="preserve"> Д.</w:t>
            </w:r>
          </w:p>
        </w:tc>
        <w:tc>
          <w:tcPr>
            <w:tcW w:w="1984" w:type="dxa"/>
          </w:tcPr>
          <w:p w:rsidR="00275C1B" w:rsidRPr="00786C24" w:rsidRDefault="00275C1B" w:rsidP="00894095">
            <w:pPr>
              <w:jc w:val="both"/>
            </w:pPr>
            <w:proofErr w:type="spellStart"/>
            <w:r w:rsidRPr="00786C24">
              <w:t>Фантокина</w:t>
            </w:r>
            <w:proofErr w:type="spellEnd"/>
            <w:r w:rsidRPr="00786C24">
              <w:t xml:space="preserve"> Е.А.</w:t>
            </w:r>
          </w:p>
        </w:tc>
      </w:tr>
      <w:tr w:rsidR="00275C1B" w:rsidRPr="00786C24" w:rsidTr="00894095">
        <w:trPr>
          <w:trHeight w:val="464"/>
        </w:trPr>
        <w:tc>
          <w:tcPr>
            <w:tcW w:w="568" w:type="dxa"/>
          </w:tcPr>
          <w:p w:rsidR="00275C1B" w:rsidRPr="00786C24" w:rsidRDefault="00275C1B" w:rsidP="0056516A">
            <w:pPr>
              <w:pStyle w:val="a3"/>
              <w:numPr>
                <w:ilvl w:val="0"/>
                <w:numId w:val="23"/>
              </w:numPr>
              <w:spacing w:line="276" w:lineRule="auto"/>
              <w:jc w:val="both"/>
            </w:pPr>
          </w:p>
        </w:tc>
        <w:tc>
          <w:tcPr>
            <w:tcW w:w="2268" w:type="dxa"/>
          </w:tcPr>
          <w:p w:rsidR="00275C1B" w:rsidRPr="00786C24" w:rsidRDefault="00275C1B" w:rsidP="00894095">
            <w:pPr>
              <w:jc w:val="both"/>
              <w:rPr>
                <w:lang w:eastAsia="en-US"/>
              </w:rPr>
            </w:pPr>
            <w:r w:rsidRPr="00786C24">
              <w:rPr>
                <w:lang w:val="en-US"/>
              </w:rPr>
              <w:t>V</w:t>
            </w:r>
            <w:r w:rsidRPr="00786C24">
              <w:t xml:space="preserve"> спартакиада детей-инвалидов Волгоградской области</w:t>
            </w:r>
          </w:p>
        </w:tc>
        <w:tc>
          <w:tcPr>
            <w:tcW w:w="1559" w:type="dxa"/>
          </w:tcPr>
          <w:p w:rsidR="00275C1B" w:rsidRPr="00786C24" w:rsidRDefault="00275C1B" w:rsidP="00894095">
            <w:pPr>
              <w:jc w:val="both"/>
              <w:rPr>
                <w:lang w:eastAsia="en-US"/>
              </w:rPr>
            </w:pPr>
            <w:r w:rsidRPr="00786C24">
              <w:rPr>
                <w:lang w:eastAsia="en-US"/>
              </w:rPr>
              <w:t>14-15.09.2018</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Коновалова М.</w:t>
            </w:r>
          </w:p>
          <w:p w:rsidR="00275C1B" w:rsidRPr="00786C24" w:rsidRDefault="00275C1B" w:rsidP="00894095">
            <w:pPr>
              <w:jc w:val="both"/>
            </w:pPr>
            <w:r w:rsidRPr="00786C24">
              <w:t>Соловьева Т.</w:t>
            </w:r>
          </w:p>
          <w:p w:rsidR="00275C1B" w:rsidRPr="00786C24" w:rsidRDefault="00275C1B" w:rsidP="00894095">
            <w:pPr>
              <w:jc w:val="both"/>
            </w:pPr>
            <w:proofErr w:type="spellStart"/>
            <w:r w:rsidRPr="00786C24">
              <w:t>Гуреева</w:t>
            </w:r>
            <w:proofErr w:type="spellEnd"/>
            <w:r w:rsidRPr="00786C24">
              <w:t xml:space="preserve"> Е.</w:t>
            </w:r>
          </w:p>
          <w:p w:rsidR="00275C1B" w:rsidRPr="00786C24" w:rsidRDefault="00275C1B" w:rsidP="00894095">
            <w:pPr>
              <w:jc w:val="both"/>
            </w:pPr>
            <w:r w:rsidRPr="00786C24">
              <w:t>Алмазов А.</w:t>
            </w:r>
          </w:p>
          <w:p w:rsidR="00275C1B" w:rsidRPr="00786C24" w:rsidRDefault="00275C1B" w:rsidP="00894095">
            <w:pPr>
              <w:jc w:val="both"/>
            </w:pPr>
            <w:proofErr w:type="spellStart"/>
            <w:r w:rsidRPr="00786C24">
              <w:t>Ахмедатаева</w:t>
            </w:r>
            <w:proofErr w:type="spellEnd"/>
            <w:r w:rsidRPr="00786C24">
              <w:t xml:space="preserve"> Х.</w:t>
            </w:r>
          </w:p>
          <w:p w:rsidR="00275C1B" w:rsidRPr="00786C24" w:rsidRDefault="00275C1B" w:rsidP="00894095">
            <w:pPr>
              <w:jc w:val="both"/>
            </w:pPr>
            <w:proofErr w:type="spellStart"/>
            <w:r w:rsidRPr="00786C24">
              <w:t>Григорев</w:t>
            </w:r>
            <w:proofErr w:type="spellEnd"/>
            <w:r w:rsidRPr="00786C24">
              <w:t xml:space="preserve"> В.</w:t>
            </w:r>
          </w:p>
          <w:p w:rsidR="00275C1B" w:rsidRPr="00786C24" w:rsidRDefault="00275C1B" w:rsidP="00894095">
            <w:pPr>
              <w:jc w:val="both"/>
            </w:pPr>
            <w:proofErr w:type="spellStart"/>
            <w:r w:rsidRPr="00786C24">
              <w:t>Кляйн</w:t>
            </w:r>
            <w:proofErr w:type="spellEnd"/>
            <w:r w:rsidRPr="00786C24">
              <w:t xml:space="preserve"> В.</w:t>
            </w:r>
          </w:p>
          <w:p w:rsidR="00275C1B" w:rsidRPr="00786C24" w:rsidRDefault="00275C1B" w:rsidP="00894095">
            <w:pPr>
              <w:jc w:val="both"/>
            </w:pPr>
            <w:r w:rsidRPr="00786C24">
              <w:t>Манжиев Д.</w:t>
            </w:r>
          </w:p>
          <w:p w:rsidR="00275C1B" w:rsidRPr="00786C24" w:rsidRDefault="00275C1B" w:rsidP="00894095">
            <w:pPr>
              <w:jc w:val="both"/>
            </w:pPr>
            <w:proofErr w:type="spellStart"/>
            <w:r w:rsidRPr="00786C24">
              <w:t>Тлешова</w:t>
            </w:r>
            <w:proofErr w:type="spellEnd"/>
            <w:r w:rsidRPr="00786C24">
              <w:t xml:space="preserve"> А.</w:t>
            </w:r>
          </w:p>
          <w:p w:rsidR="00275C1B" w:rsidRPr="00786C24" w:rsidRDefault="00275C1B" w:rsidP="00894095">
            <w:pPr>
              <w:jc w:val="both"/>
              <w:rPr>
                <w:lang w:eastAsia="en-US"/>
              </w:rPr>
            </w:pPr>
            <w:proofErr w:type="spellStart"/>
            <w:r w:rsidRPr="00786C24">
              <w:t>Чугуевцев</w:t>
            </w:r>
            <w:proofErr w:type="spellEnd"/>
            <w:r w:rsidRPr="00786C24">
              <w:t xml:space="preserve"> Р.</w:t>
            </w:r>
          </w:p>
        </w:tc>
        <w:tc>
          <w:tcPr>
            <w:tcW w:w="198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line="276" w:lineRule="auto"/>
              <w:jc w:val="both"/>
            </w:pPr>
          </w:p>
        </w:tc>
        <w:tc>
          <w:tcPr>
            <w:tcW w:w="2268" w:type="dxa"/>
          </w:tcPr>
          <w:p w:rsidR="00275C1B" w:rsidRPr="00786C24" w:rsidRDefault="00275C1B" w:rsidP="00894095">
            <w:pPr>
              <w:jc w:val="both"/>
              <w:rPr>
                <w:lang w:eastAsia="en-US"/>
              </w:rPr>
            </w:pPr>
            <w:r w:rsidRPr="00786C24">
              <w:rPr>
                <w:lang w:eastAsia="en-US"/>
              </w:rPr>
              <w:t>Региональный Чемпионат "</w:t>
            </w:r>
            <w:proofErr w:type="spellStart"/>
            <w:r w:rsidRPr="00786C24">
              <w:rPr>
                <w:lang w:eastAsia="en-US"/>
              </w:rPr>
              <w:t>Абилимпикс</w:t>
            </w:r>
            <w:proofErr w:type="spellEnd"/>
            <w:r w:rsidRPr="00786C24">
              <w:rPr>
                <w:lang w:eastAsia="en-US"/>
              </w:rPr>
              <w:t>"г</w:t>
            </w:r>
            <w:proofErr w:type="gramStart"/>
            <w:r w:rsidRPr="00786C24">
              <w:rPr>
                <w:lang w:eastAsia="en-US"/>
              </w:rPr>
              <w:t>.В</w:t>
            </w:r>
            <w:proofErr w:type="gramEnd"/>
            <w:r w:rsidRPr="00786C24">
              <w:rPr>
                <w:lang w:eastAsia="en-US"/>
              </w:rPr>
              <w:t>олжский</w:t>
            </w:r>
          </w:p>
        </w:tc>
        <w:tc>
          <w:tcPr>
            <w:tcW w:w="1559" w:type="dxa"/>
          </w:tcPr>
          <w:p w:rsidR="00275C1B" w:rsidRPr="00786C24" w:rsidRDefault="00275C1B" w:rsidP="00894095">
            <w:pPr>
              <w:jc w:val="both"/>
              <w:rPr>
                <w:lang w:eastAsia="en-US"/>
              </w:rPr>
            </w:pPr>
            <w:r w:rsidRPr="00786C24">
              <w:rPr>
                <w:lang w:eastAsia="en-US"/>
              </w:rPr>
              <w:t>10.10.2018</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rPr>
                <w:lang w:eastAsia="en-US"/>
              </w:rPr>
            </w:pPr>
            <w:r w:rsidRPr="00786C24">
              <w:rPr>
                <w:lang w:eastAsia="en-US"/>
              </w:rPr>
              <w:t>Иванов Г.</w:t>
            </w:r>
          </w:p>
        </w:tc>
        <w:tc>
          <w:tcPr>
            <w:tcW w:w="198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lang w:eastAsia="en-US"/>
              </w:rPr>
            </w:pPr>
            <w:r w:rsidRPr="00786C24">
              <w:rPr>
                <w:shd w:val="clear" w:color="auto" w:fill="FFFFFF"/>
              </w:rPr>
              <w:t xml:space="preserve">IV Национальный </w:t>
            </w:r>
            <w:r w:rsidRPr="00786C24">
              <w:rPr>
                <w:lang w:eastAsia="en-US"/>
              </w:rPr>
              <w:t>Чемпионат "</w:t>
            </w:r>
            <w:proofErr w:type="spellStart"/>
            <w:r w:rsidRPr="00786C24">
              <w:rPr>
                <w:lang w:eastAsia="en-US"/>
              </w:rPr>
              <w:t>Абилимпикс</w:t>
            </w:r>
            <w:proofErr w:type="spellEnd"/>
            <w:r w:rsidRPr="00786C24">
              <w:rPr>
                <w:lang w:eastAsia="en-US"/>
              </w:rPr>
              <w:t>"г</w:t>
            </w:r>
            <w:proofErr w:type="gramStart"/>
            <w:r w:rsidRPr="00786C24">
              <w:rPr>
                <w:lang w:eastAsia="en-US"/>
              </w:rPr>
              <w:t>.М</w:t>
            </w:r>
            <w:proofErr w:type="gramEnd"/>
            <w:r w:rsidRPr="00786C24">
              <w:rPr>
                <w:lang w:eastAsia="en-US"/>
              </w:rPr>
              <w:t>осква</w:t>
            </w:r>
          </w:p>
        </w:tc>
        <w:tc>
          <w:tcPr>
            <w:tcW w:w="1559" w:type="dxa"/>
          </w:tcPr>
          <w:p w:rsidR="00275C1B" w:rsidRPr="00786C24" w:rsidRDefault="00275C1B" w:rsidP="00894095">
            <w:pPr>
              <w:jc w:val="both"/>
              <w:rPr>
                <w:lang w:eastAsia="en-US"/>
              </w:rPr>
            </w:pPr>
            <w:r w:rsidRPr="00786C24">
              <w:rPr>
                <w:lang w:eastAsia="en-US"/>
              </w:rPr>
              <w:t>21-22.11.2018</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rPr>
                <w:lang w:eastAsia="en-US"/>
              </w:rPr>
            </w:pPr>
            <w:r w:rsidRPr="00786C24">
              <w:rPr>
                <w:lang w:eastAsia="en-US"/>
              </w:rPr>
              <w:t>Иванов Г.</w:t>
            </w:r>
          </w:p>
        </w:tc>
        <w:tc>
          <w:tcPr>
            <w:tcW w:w="198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lang w:eastAsia="en-US"/>
              </w:rPr>
            </w:pPr>
            <w:r w:rsidRPr="00786C24">
              <w:rPr>
                <w:lang w:eastAsia="en-US"/>
              </w:rPr>
              <w:t>Международная олимпиада проекта «</w:t>
            </w:r>
            <w:proofErr w:type="spellStart"/>
            <w:r w:rsidRPr="00786C24">
              <w:rPr>
                <w:lang w:val="en-US" w:eastAsia="en-US"/>
              </w:rPr>
              <w:t>Compedu</w:t>
            </w:r>
            <w:proofErr w:type="spellEnd"/>
            <w:r w:rsidRPr="00786C24">
              <w:rPr>
                <w:lang w:eastAsia="en-US"/>
              </w:rPr>
              <w:t>.</w:t>
            </w:r>
            <w:proofErr w:type="spellStart"/>
            <w:r w:rsidRPr="00786C24">
              <w:rPr>
                <w:lang w:val="en-US" w:eastAsia="en-US"/>
              </w:rPr>
              <w:t>ru</w:t>
            </w:r>
            <w:proofErr w:type="spellEnd"/>
            <w:r w:rsidRPr="00786C24">
              <w:rPr>
                <w:lang w:eastAsia="en-US"/>
              </w:rPr>
              <w:t>» дисциплина «Физическая культура»</w:t>
            </w:r>
          </w:p>
        </w:tc>
        <w:tc>
          <w:tcPr>
            <w:tcW w:w="1559" w:type="dxa"/>
          </w:tcPr>
          <w:p w:rsidR="00275C1B" w:rsidRPr="00786C24" w:rsidRDefault="00275C1B" w:rsidP="00894095">
            <w:pPr>
              <w:jc w:val="both"/>
              <w:rPr>
                <w:lang w:eastAsia="en-US"/>
              </w:rPr>
            </w:pPr>
          </w:p>
          <w:p w:rsidR="00275C1B" w:rsidRPr="00786C24" w:rsidRDefault="00275C1B" w:rsidP="00894095">
            <w:pPr>
              <w:jc w:val="both"/>
              <w:rPr>
                <w:lang w:eastAsia="en-US"/>
              </w:rPr>
            </w:pPr>
            <w:r w:rsidRPr="00786C24">
              <w:rPr>
                <w:lang w:eastAsia="en-US"/>
              </w:rPr>
              <w:t>28.11.2018</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rPr>
                <w:lang w:eastAsia="en-US"/>
              </w:rPr>
            </w:pPr>
            <w:proofErr w:type="spellStart"/>
            <w:r w:rsidRPr="00786C24">
              <w:rPr>
                <w:lang w:eastAsia="en-US"/>
              </w:rPr>
              <w:t>Борейко</w:t>
            </w:r>
            <w:proofErr w:type="spellEnd"/>
            <w:r w:rsidRPr="00786C24">
              <w:rPr>
                <w:lang w:eastAsia="en-US"/>
              </w:rPr>
              <w:t xml:space="preserve"> А.</w:t>
            </w:r>
          </w:p>
          <w:p w:rsidR="00275C1B" w:rsidRPr="00786C24" w:rsidRDefault="00275C1B" w:rsidP="00894095">
            <w:pPr>
              <w:jc w:val="both"/>
              <w:rPr>
                <w:lang w:eastAsia="en-US"/>
              </w:rPr>
            </w:pPr>
            <w:proofErr w:type="spellStart"/>
            <w:r w:rsidRPr="00786C24">
              <w:rPr>
                <w:lang w:eastAsia="en-US"/>
              </w:rPr>
              <w:t>Тлепова</w:t>
            </w:r>
            <w:proofErr w:type="spellEnd"/>
            <w:r w:rsidRPr="00786C24">
              <w:rPr>
                <w:lang w:eastAsia="en-US"/>
              </w:rPr>
              <w:t xml:space="preserve"> Д.</w:t>
            </w:r>
          </w:p>
          <w:p w:rsidR="00275C1B" w:rsidRPr="00786C24" w:rsidRDefault="00275C1B" w:rsidP="00894095">
            <w:pPr>
              <w:jc w:val="both"/>
              <w:rPr>
                <w:lang w:eastAsia="en-US"/>
              </w:rPr>
            </w:pPr>
            <w:r w:rsidRPr="00786C24">
              <w:rPr>
                <w:lang w:eastAsia="en-US"/>
              </w:rPr>
              <w:t>Третьякова Е.</w:t>
            </w:r>
          </w:p>
          <w:p w:rsidR="00275C1B" w:rsidRPr="00786C24" w:rsidRDefault="00275C1B" w:rsidP="00894095">
            <w:pPr>
              <w:jc w:val="both"/>
              <w:rPr>
                <w:lang w:eastAsia="en-US"/>
              </w:rPr>
            </w:pPr>
            <w:r w:rsidRPr="00786C24">
              <w:rPr>
                <w:lang w:eastAsia="en-US"/>
              </w:rPr>
              <w:t>Ушакова Д.</w:t>
            </w:r>
          </w:p>
          <w:p w:rsidR="00275C1B" w:rsidRPr="00786C24" w:rsidRDefault="00275C1B" w:rsidP="00894095">
            <w:pPr>
              <w:jc w:val="both"/>
              <w:rPr>
                <w:lang w:eastAsia="en-US"/>
              </w:rPr>
            </w:pPr>
            <w:r w:rsidRPr="00786C24">
              <w:rPr>
                <w:lang w:eastAsia="en-US"/>
              </w:rPr>
              <w:t>Ушакова В.</w:t>
            </w:r>
          </w:p>
          <w:p w:rsidR="00275C1B" w:rsidRPr="00786C24" w:rsidRDefault="00275C1B" w:rsidP="00894095">
            <w:pPr>
              <w:jc w:val="both"/>
              <w:rPr>
                <w:lang w:eastAsia="en-US"/>
              </w:rPr>
            </w:pPr>
            <w:proofErr w:type="spellStart"/>
            <w:r w:rsidRPr="00786C24">
              <w:rPr>
                <w:lang w:eastAsia="en-US"/>
              </w:rPr>
              <w:t>Вытрищенко</w:t>
            </w:r>
            <w:proofErr w:type="spellEnd"/>
            <w:r w:rsidRPr="00786C24">
              <w:rPr>
                <w:lang w:eastAsia="en-US"/>
              </w:rPr>
              <w:t xml:space="preserve"> Н.</w:t>
            </w:r>
          </w:p>
          <w:p w:rsidR="00275C1B" w:rsidRPr="00786C24" w:rsidRDefault="00275C1B" w:rsidP="00894095">
            <w:pPr>
              <w:jc w:val="both"/>
              <w:rPr>
                <w:lang w:eastAsia="en-US"/>
              </w:rPr>
            </w:pPr>
            <w:proofErr w:type="spellStart"/>
            <w:r w:rsidRPr="00786C24">
              <w:rPr>
                <w:lang w:eastAsia="en-US"/>
              </w:rPr>
              <w:t>Хлиманенко</w:t>
            </w:r>
            <w:proofErr w:type="spellEnd"/>
            <w:r w:rsidRPr="00786C24">
              <w:rPr>
                <w:lang w:eastAsia="en-US"/>
              </w:rPr>
              <w:t xml:space="preserve"> Е.</w:t>
            </w:r>
          </w:p>
          <w:p w:rsidR="00275C1B" w:rsidRPr="00786C24" w:rsidRDefault="00275C1B" w:rsidP="00894095">
            <w:pPr>
              <w:jc w:val="both"/>
              <w:rPr>
                <w:lang w:eastAsia="en-US"/>
              </w:rPr>
            </w:pPr>
            <w:r w:rsidRPr="00786C24">
              <w:rPr>
                <w:lang w:eastAsia="en-US"/>
              </w:rPr>
              <w:t>Бубенец Е.</w:t>
            </w:r>
          </w:p>
          <w:p w:rsidR="00275C1B" w:rsidRPr="00786C24" w:rsidRDefault="00275C1B" w:rsidP="00894095">
            <w:pPr>
              <w:jc w:val="both"/>
              <w:rPr>
                <w:lang w:eastAsia="en-US"/>
              </w:rPr>
            </w:pPr>
            <w:r w:rsidRPr="00786C24">
              <w:rPr>
                <w:lang w:eastAsia="en-US"/>
              </w:rPr>
              <w:t>Чумаков Х.</w:t>
            </w:r>
          </w:p>
          <w:p w:rsidR="00275C1B" w:rsidRPr="00786C24" w:rsidRDefault="00275C1B" w:rsidP="00894095">
            <w:pPr>
              <w:jc w:val="both"/>
              <w:rPr>
                <w:lang w:eastAsia="en-US"/>
              </w:rPr>
            </w:pPr>
            <w:r w:rsidRPr="00786C24">
              <w:rPr>
                <w:lang w:eastAsia="en-US"/>
              </w:rPr>
              <w:t>Максаков А.</w:t>
            </w:r>
          </w:p>
          <w:p w:rsidR="00275C1B" w:rsidRPr="00786C24" w:rsidRDefault="00275C1B" w:rsidP="00894095">
            <w:pPr>
              <w:jc w:val="both"/>
              <w:rPr>
                <w:lang w:eastAsia="en-US"/>
              </w:rPr>
            </w:pPr>
            <w:r w:rsidRPr="00786C24">
              <w:rPr>
                <w:lang w:eastAsia="en-US"/>
              </w:rPr>
              <w:t>Винокуров А.</w:t>
            </w:r>
          </w:p>
          <w:p w:rsidR="00275C1B" w:rsidRPr="00786C24" w:rsidRDefault="00275C1B" w:rsidP="00894095">
            <w:pPr>
              <w:jc w:val="both"/>
              <w:rPr>
                <w:lang w:eastAsia="en-US"/>
              </w:rPr>
            </w:pPr>
          </w:p>
        </w:tc>
        <w:tc>
          <w:tcPr>
            <w:tcW w:w="1984" w:type="dxa"/>
          </w:tcPr>
          <w:p w:rsidR="00275C1B" w:rsidRPr="00786C24" w:rsidRDefault="00275C1B" w:rsidP="00894095">
            <w:pPr>
              <w:jc w:val="both"/>
            </w:pPr>
            <w:r w:rsidRPr="00786C24">
              <w:t>Димитрова Л.А.</w:t>
            </w:r>
          </w:p>
          <w:p w:rsidR="00275C1B" w:rsidRPr="00786C24" w:rsidRDefault="00275C1B" w:rsidP="00894095">
            <w:pPr>
              <w:jc w:val="both"/>
            </w:pPr>
            <w:r w:rsidRPr="00786C24">
              <w:t xml:space="preserve">      </w:t>
            </w: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vAlign w:val="center"/>
          </w:tcPr>
          <w:p w:rsidR="00275C1B" w:rsidRPr="00786C24" w:rsidRDefault="00275C1B" w:rsidP="00894095">
            <w:pPr>
              <w:jc w:val="both"/>
              <w:rPr>
                <w:lang w:eastAsia="en-US"/>
              </w:rPr>
            </w:pPr>
            <w:r w:rsidRPr="00786C24">
              <w:rPr>
                <w:lang w:eastAsia="en-US"/>
              </w:rPr>
              <w:t xml:space="preserve">Конкурс профессионального мастерства </w:t>
            </w:r>
            <w:r w:rsidRPr="00786C24">
              <w:rPr>
                <w:lang w:eastAsia="en-US"/>
              </w:rPr>
              <w:lastRenderedPageBreak/>
              <w:t>«</w:t>
            </w:r>
            <w:proofErr w:type="spellStart"/>
            <w:r w:rsidRPr="00786C24">
              <w:rPr>
                <w:lang w:eastAsia="en-US"/>
              </w:rPr>
              <w:t>Абилимпикс</w:t>
            </w:r>
            <w:proofErr w:type="spellEnd"/>
            <w:r w:rsidRPr="00786C24">
              <w:rPr>
                <w:lang w:eastAsia="en-US"/>
              </w:rPr>
              <w:t xml:space="preserve">» по видам трудовой деятельности с учетом нарушенных функций и ограничений </w:t>
            </w:r>
            <w:proofErr w:type="spellStart"/>
            <w:r w:rsidRPr="00786C24">
              <w:rPr>
                <w:lang w:eastAsia="en-US"/>
              </w:rPr>
              <w:t>ихжизнедеятельности</w:t>
            </w:r>
            <w:proofErr w:type="spellEnd"/>
            <w:r w:rsidRPr="00786C24">
              <w:rPr>
                <w:lang w:eastAsia="en-US"/>
              </w:rPr>
              <w:t xml:space="preserve"> «Программирование»</w:t>
            </w:r>
          </w:p>
        </w:tc>
        <w:tc>
          <w:tcPr>
            <w:tcW w:w="1559" w:type="dxa"/>
            <w:vAlign w:val="center"/>
          </w:tcPr>
          <w:p w:rsidR="00275C1B" w:rsidRPr="00786C24" w:rsidRDefault="00275C1B" w:rsidP="00894095">
            <w:pPr>
              <w:jc w:val="both"/>
              <w:rPr>
                <w:lang w:eastAsia="en-US"/>
              </w:rPr>
            </w:pPr>
            <w:r w:rsidRPr="00786C24">
              <w:rPr>
                <w:lang w:eastAsia="en-US"/>
              </w:rPr>
              <w:lastRenderedPageBreak/>
              <w:t>15.09.18 – 16.09.18</w:t>
            </w:r>
          </w:p>
        </w:tc>
        <w:tc>
          <w:tcPr>
            <w:tcW w:w="2126" w:type="dxa"/>
            <w:vAlign w:val="center"/>
          </w:tcPr>
          <w:p w:rsidR="00275C1B" w:rsidRPr="00786C24" w:rsidRDefault="00275C1B" w:rsidP="00894095">
            <w:pPr>
              <w:jc w:val="both"/>
              <w:rPr>
                <w:lang w:eastAsia="en-US"/>
              </w:rPr>
            </w:pPr>
            <w:r w:rsidRPr="00786C24">
              <w:rPr>
                <w:lang w:eastAsia="en-US"/>
              </w:rPr>
              <w:t>Региональный</w:t>
            </w:r>
          </w:p>
        </w:tc>
        <w:tc>
          <w:tcPr>
            <w:tcW w:w="1843" w:type="dxa"/>
            <w:vAlign w:val="center"/>
          </w:tcPr>
          <w:p w:rsidR="00275C1B" w:rsidRPr="00786C24" w:rsidRDefault="00275C1B" w:rsidP="00894095">
            <w:pPr>
              <w:jc w:val="both"/>
              <w:rPr>
                <w:lang w:eastAsia="en-US"/>
              </w:rPr>
            </w:pPr>
            <w:r w:rsidRPr="00786C24">
              <w:rPr>
                <w:lang w:eastAsia="en-US"/>
              </w:rPr>
              <w:t xml:space="preserve">Лукьянов </w:t>
            </w:r>
          </w:p>
          <w:p w:rsidR="00275C1B" w:rsidRPr="00786C24" w:rsidRDefault="00275C1B" w:rsidP="00894095">
            <w:pPr>
              <w:jc w:val="both"/>
              <w:rPr>
                <w:lang w:eastAsia="en-US"/>
              </w:rPr>
            </w:pPr>
            <w:r w:rsidRPr="00786C24">
              <w:rPr>
                <w:lang w:eastAsia="en-US"/>
              </w:rPr>
              <w:t xml:space="preserve">Мещеряков </w:t>
            </w:r>
          </w:p>
          <w:p w:rsidR="00275C1B" w:rsidRPr="00786C24" w:rsidRDefault="00275C1B" w:rsidP="00894095">
            <w:pPr>
              <w:jc w:val="both"/>
              <w:rPr>
                <w:lang w:eastAsia="en-US"/>
              </w:rPr>
            </w:pPr>
            <w:proofErr w:type="spellStart"/>
            <w:r w:rsidRPr="00786C24">
              <w:rPr>
                <w:lang w:eastAsia="en-US"/>
              </w:rPr>
              <w:t>Байкаев</w:t>
            </w:r>
            <w:proofErr w:type="spellEnd"/>
            <w:r w:rsidRPr="00786C24">
              <w:rPr>
                <w:lang w:eastAsia="en-US"/>
              </w:rPr>
              <w:t xml:space="preserve"> </w:t>
            </w:r>
          </w:p>
        </w:tc>
        <w:tc>
          <w:tcPr>
            <w:tcW w:w="1984" w:type="dxa"/>
            <w:vAlign w:val="center"/>
          </w:tcPr>
          <w:p w:rsidR="00275C1B" w:rsidRPr="00786C24" w:rsidRDefault="00275C1B" w:rsidP="00894095">
            <w:pPr>
              <w:jc w:val="both"/>
              <w:rPr>
                <w:lang w:eastAsia="en-US"/>
              </w:rPr>
            </w:pPr>
            <w:r w:rsidRPr="00786C24">
              <w:rPr>
                <w:lang w:eastAsia="en-US"/>
              </w:rPr>
              <w:t>Ким В.В.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vAlign w:val="center"/>
          </w:tcPr>
          <w:p w:rsidR="00275C1B" w:rsidRPr="00786C24" w:rsidRDefault="00275C1B" w:rsidP="00894095">
            <w:pPr>
              <w:jc w:val="both"/>
              <w:rPr>
                <w:lang w:eastAsia="en-US"/>
              </w:rPr>
            </w:pPr>
            <w:r w:rsidRPr="00786C24">
              <w:rPr>
                <w:lang w:eastAsia="en-US"/>
              </w:rPr>
              <w:t>Конкурс профессионального мастерства «</w:t>
            </w:r>
            <w:proofErr w:type="spellStart"/>
            <w:r w:rsidRPr="00786C24">
              <w:rPr>
                <w:lang w:eastAsia="en-US"/>
              </w:rPr>
              <w:t>Абилимпикс</w:t>
            </w:r>
            <w:proofErr w:type="spellEnd"/>
            <w:r w:rsidRPr="00786C24">
              <w:rPr>
                <w:lang w:eastAsia="en-US"/>
              </w:rPr>
              <w:t>» по видам трудовой деятельности с учетом нарушенных функций и ограничений их жизнедеятельности «</w:t>
            </w:r>
            <w:proofErr w:type="spellStart"/>
            <w:r w:rsidRPr="00786C24">
              <w:rPr>
                <w:lang w:eastAsia="en-US"/>
              </w:rPr>
              <w:t>Веб-дизайн</w:t>
            </w:r>
            <w:proofErr w:type="spellEnd"/>
            <w:r w:rsidRPr="00786C24">
              <w:rPr>
                <w:lang w:eastAsia="en-US"/>
              </w:rPr>
              <w:t>»</w:t>
            </w:r>
          </w:p>
        </w:tc>
        <w:tc>
          <w:tcPr>
            <w:tcW w:w="1559" w:type="dxa"/>
            <w:vAlign w:val="center"/>
          </w:tcPr>
          <w:p w:rsidR="00275C1B" w:rsidRPr="00786C24" w:rsidRDefault="00275C1B" w:rsidP="00894095">
            <w:pPr>
              <w:jc w:val="both"/>
              <w:rPr>
                <w:lang w:eastAsia="en-US"/>
              </w:rPr>
            </w:pPr>
            <w:r w:rsidRPr="00786C24">
              <w:rPr>
                <w:lang w:eastAsia="en-US"/>
              </w:rPr>
              <w:t>15.09.18 – 16.09.18</w:t>
            </w:r>
          </w:p>
        </w:tc>
        <w:tc>
          <w:tcPr>
            <w:tcW w:w="2126" w:type="dxa"/>
            <w:vAlign w:val="center"/>
          </w:tcPr>
          <w:p w:rsidR="00275C1B" w:rsidRPr="00786C24" w:rsidRDefault="00275C1B" w:rsidP="00894095">
            <w:pPr>
              <w:jc w:val="both"/>
              <w:rPr>
                <w:lang w:eastAsia="en-US"/>
              </w:rPr>
            </w:pPr>
            <w:r w:rsidRPr="00786C24">
              <w:rPr>
                <w:lang w:eastAsia="en-US"/>
              </w:rPr>
              <w:t>Региональный</w:t>
            </w:r>
          </w:p>
        </w:tc>
        <w:tc>
          <w:tcPr>
            <w:tcW w:w="1843" w:type="dxa"/>
            <w:vAlign w:val="center"/>
          </w:tcPr>
          <w:p w:rsidR="00275C1B" w:rsidRPr="00786C24" w:rsidRDefault="00275C1B" w:rsidP="00894095">
            <w:pPr>
              <w:jc w:val="both"/>
              <w:rPr>
                <w:lang w:eastAsia="en-US"/>
              </w:rPr>
            </w:pPr>
            <w:r w:rsidRPr="00786C24">
              <w:rPr>
                <w:lang w:eastAsia="en-US"/>
              </w:rPr>
              <w:t>Ушакова Д.</w:t>
            </w:r>
          </w:p>
        </w:tc>
        <w:tc>
          <w:tcPr>
            <w:tcW w:w="1984" w:type="dxa"/>
            <w:vAlign w:val="center"/>
          </w:tcPr>
          <w:p w:rsidR="00275C1B" w:rsidRPr="00786C24" w:rsidRDefault="00275C1B" w:rsidP="00894095">
            <w:pPr>
              <w:jc w:val="both"/>
              <w:rPr>
                <w:lang w:eastAsia="en-US"/>
              </w:rPr>
            </w:pPr>
            <w:r w:rsidRPr="00786C24">
              <w:rPr>
                <w:lang w:eastAsia="en-US"/>
              </w:rPr>
              <w:t>Ким В.В.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bCs/>
                <w:shd w:val="clear" w:color="auto" w:fill="FFFFFF"/>
              </w:rPr>
            </w:pPr>
            <w:r w:rsidRPr="00786C24">
              <w:rPr>
                <w:color w:val="000000"/>
                <w:shd w:val="clear" w:color="auto" w:fill="FFFFFF"/>
              </w:rPr>
              <w:t>Региональный отборочный этап I</w:t>
            </w:r>
            <w:r w:rsidRPr="00786C24">
              <w:rPr>
                <w:color w:val="000000"/>
                <w:shd w:val="clear" w:color="auto" w:fill="FFFFFF"/>
                <w:lang w:val="en-US"/>
              </w:rPr>
              <w:t>V</w:t>
            </w:r>
            <w:r w:rsidRPr="00786C24">
              <w:rPr>
                <w:color w:val="000000"/>
                <w:shd w:val="clear" w:color="auto" w:fill="FFFFFF"/>
              </w:rPr>
              <w:t xml:space="preserve"> Национального чемпионата профессионального мастерства среди людей с инвалидностью «</w:t>
            </w:r>
            <w:proofErr w:type="spellStart"/>
            <w:r w:rsidRPr="00786C24">
              <w:rPr>
                <w:color w:val="000000"/>
                <w:shd w:val="clear" w:color="auto" w:fill="FFFFFF"/>
              </w:rPr>
              <w:t>Абилимпикс</w:t>
            </w:r>
            <w:proofErr w:type="spellEnd"/>
            <w:r w:rsidRPr="00786C24">
              <w:rPr>
                <w:color w:val="000000"/>
                <w:shd w:val="clear" w:color="auto" w:fill="FFFFFF"/>
              </w:rPr>
              <w:t>» по компетенции «</w:t>
            </w:r>
            <w:r w:rsidRPr="00786C24">
              <w:rPr>
                <w:bCs/>
                <w:shd w:val="clear" w:color="auto" w:fill="FFFFFF"/>
              </w:rPr>
              <w:t>Администрирование базы данных»</w:t>
            </w:r>
          </w:p>
          <w:p w:rsidR="00275C1B" w:rsidRPr="00786C24" w:rsidRDefault="00275C1B" w:rsidP="00894095">
            <w:pPr>
              <w:jc w:val="both"/>
            </w:pPr>
          </w:p>
        </w:tc>
        <w:tc>
          <w:tcPr>
            <w:tcW w:w="1559" w:type="dxa"/>
          </w:tcPr>
          <w:p w:rsidR="00275C1B" w:rsidRPr="00786C24" w:rsidRDefault="00275C1B" w:rsidP="00894095">
            <w:pPr>
              <w:jc w:val="both"/>
            </w:pPr>
            <w:r w:rsidRPr="00786C24">
              <w:t>10.10.2018г.</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Ким В.</w:t>
            </w:r>
          </w:p>
          <w:p w:rsidR="00275C1B" w:rsidRPr="00786C24" w:rsidRDefault="00275C1B" w:rsidP="00894095">
            <w:pPr>
              <w:jc w:val="both"/>
            </w:pPr>
            <w:r w:rsidRPr="00786C24">
              <w:t>Нестерова А.</w:t>
            </w:r>
          </w:p>
          <w:p w:rsidR="00275C1B" w:rsidRPr="00786C24" w:rsidRDefault="00275C1B" w:rsidP="00894095">
            <w:pPr>
              <w:jc w:val="both"/>
            </w:pP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bCs/>
              </w:rPr>
            </w:pPr>
            <w:r w:rsidRPr="00786C24">
              <w:rPr>
                <w:bCs/>
              </w:rPr>
              <w:t>IV Национальный чемпионат «</w:t>
            </w:r>
            <w:proofErr w:type="spellStart"/>
            <w:r w:rsidRPr="00786C24">
              <w:rPr>
                <w:bCs/>
              </w:rPr>
              <w:t>Абилимпикс</w:t>
            </w:r>
            <w:proofErr w:type="spellEnd"/>
            <w:r w:rsidRPr="00786C24">
              <w:rPr>
                <w:bCs/>
              </w:rPr>
              <w:t>»</w:t>
            </w:r>
          </w:p>
        </w:tc>
        <w:tc>
          <w:tcPr>
            <w:tcW w:w="1559" w:type="dxa"/>
          </w:tcPr>
          <w:p w:rsidR="00275C1B" w:rsidRPr="00786C24" w:rsidRDefault="00275C1B" w:rsidP="00894095">
            <w:pPr>
              <w:jc w:val="both"/>
              <w:rPr>
                <w:bCs/>
              </w:rPr>
            </w:pPr>
            <w:r w:rsidRPr="00786C24">
              <w:rPr>
                <w:bCs/>
              </w:rPr>
              <w:t>10.10.2018</w:t>
            </w:r>
          </w:p>
        </w:tc>
        <w:tc>
          <w:tcPr>
            <w:tcW w:w="2126" w:type="dxa"/>
          </w:tcPr>
          <w:p w:rsidR="00275C1B" w:rsidRPr="00786C24" w:rsidRDefault="00275C1B" w:rsidP="00894095">
            <w:pPr>
              <w:jc w:val="both"/>
              <w:rPr>
                <w:bCs/>
              </w:rPr>
            </w:pPr>
            <w:r w:rsidRPr="00786C24">
              <w:rPr>
                <w:bCs/>
              </w:rPr>
              <w:t>Региональный</w:t>
            </w:r>
          </w:p>
        </w:tc>
        <w:tc>
          <w:tcPr>
            <w:tcW w:w="1843" w:type="dxa"/>
          </w:tcPr>
          <w:p w:rsidR="00275C1B" w:rsidRPr="00786C24" w:rsidRDefault="00275C1B" w:rsidP="00894095">
            <w:pPr>
              <w:jc w:val="both"/>
              <w:rPr>
                <w:bCs/>
              </w:rPr>
            </w:pPr>
            <w:r w:rsidRPr="00786C24">
              <w:rPr>
                <w:bCs/>
              </w:rPr>
              <w:t>Чумакова Х.</w:t>
            </w:r>
          </w:p>
          <w:p w:rsidR="00275C1B" w:rsidRPr="00786C24" w:rsidRDefault="00275C1B" w:rsidP="00894095">
            <w:pPr>
              <w:jc w:val="both"/>
              <w:rPr>
                <w:bCs/>
              </w:rPr>
            </w:pPr>
            <w:r w:rsidRPr="00786C24">
              <w:rPr>
                <w:bCs/>
              </w:rPr>
              <w:t>Заздравных П.</w:t>
            </w:r>
          </w:p>
          <w:p w:rsidR="00275C1B" w:rsidRPr="00786C24" w:rsidRDefault="00275C1B" w:rsidP="00894095">
            <w:pPr>
              <w:jc w:val="both"/>
              <w:rPr>
                <w:bCs/>
              </w:rPr>
            </w:pPr>
            <w:proofErr w:type="gramStart"/>
            <w:r w:rsidRPr="00786C24">
              <w:rPr>
                <w:bCs/>
              </w:rPr>
              <w:t>Коновалов</w:t>
            </w:r>
            <w:proofErr w:type="gramEnd"/>
            <w:r w:rsidRPr="00786C24">
              <w:rPr>
                <w:bCs/>
              </w:rPr>
              <w:t xml:space="preserve"> Г.</w:t>
            </w:r>
          </w:p>
          <w:p w:rsidR="00275C1B" w:rsidRPr="00786C24" w:rsidRDefault="00275C1B" w:rsidP="00894095">
            <w:pPr>
              <w:jc w:val="both"/>
              <w:rPr>
                <w:bCs/>
              </w:rPr>
            </w:pPr>
            <w:r w:rsidRPr="00786C24">
              <w:rPr>
                <w:bCs/>
              </w:rPr>
              <w:t>Ковалева Ю.</w:t>
            </w:r>
          </w:p>
          <w:p w:rsidR="00275C1B" w:rsidRPr="00786C24" w:rsidRDefault="00275C1B" w:rsidP="00894095">
            <w:pPr>
              <w:jc w:val="both"/>
              <w:rPr>
                <w:bCs/>
              </w:rPr>
            </w:pPr>
            <w:r w:rsidRPr="00786C24">
              <w:rPr>
                <w:bCs/>
              </w:rPr>
              <w:t>Бубенец Е.</w:t>
            </w:r>
          </w:p>
        </w:tc>
        <w:tc>
          <w:tcPr>
            <w:tcW w:w="1984" w:type="dxa"/>
          </w:tcPr>
          <w:p w:rsidR="00275C1B" w:rsidRPr="00786C24" w:rsidRDefault="00275C1B" w:rsidP="00894095">
            <w:pPr>
              <w:jc w:val="both"/>
              <w:rPr>
                <w:bCs/>
              </w:rPr>
            </w:pPr>
            <w:r w:rsidRPr="00786C24">
              <w:rPr>
                <w:bCs/>
              </w:rPr>
              <w:t>Богачева О.А.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bCs/>
              </w:rPr>
            </w:pPr>
            <w:r w:rsidRPr="00786C24">
              <w:rPr>
                <w:bCs/>
              </w:rPr>
              <w:t>IV Национальный чемпионат «</w:t>
            </w:r>
            <w:proofErr w:type="spellStart"/>
            <w:r w:rsidRPr="00786C24">
              <w:rPr>
                <w:bCs/>
              </w:rPr>
              <w:t>Абилимпикс</w:t>
            </w:r>
            <w:proofErr w:type="spellEnd"/>
            <w:r w:rsidRPr="00786C24">
              <w:rPr>
                <w:bCs/>
              </w:rPr>
              <w:t>»</w:t>
            </w:r>
          </w:p>
        </w:tc>
        <w:tc>
          <w:tcPr>
            <w:tcW w:w="1559" w:type="dxa"/>
          </w:tcPr>
          <w:p w:rsidR="00275C1B" w:rsidRPr="00786C24" w:rsidRDefault="00275C1B" w:rsidP="00894095">
            <w:pPr>
              <w:jc w:val="both"/>
              <w:rPr>
                <w:bCs/>
              </w:rPr>
            </w:pPr>
            <w:r w:rsidRPr="00786C24">
              <w:rPr>
                <w:bCs/>
              </w:rPr>
              <w:t>21.11.2018</w:t>
            </w:r>
          </w:p>
        </w:tc>
        <w:tc>
          <w:tcPr>
            <w:tcW w:w="2126" w:type="dxa"/>
          </w:tcPr>
          <w:p w:rsidR="00275C1B" w:rsidRPr="00786C24" w:rsidRDefault="00275C1B" w:rsidP="00894095">
            <w:pPr>
              <w:jc w:val="both"/>
              <w:rPr>
                <w:bCs/>
              </w:rPr>
            </w:pPr>
            <w:r w:rsidRPr="00786C24">
              <w:rPr>
                <w:bCs/>
              </w:rPr>
              <w:t>Всероссийский</w:t>
            </w:r>
          </w:p>
        </w:tc>
        <w:tc>
          <w:tcPr>
            <w:tcW w:w="1843" w:type="dxa"/>
          </w:tcPr>
          <w:p w:rsidR="00275C1B" w:rsidRPr="00786C24" w:rsidRDefault="00275C1B" w:rsidP="00894095">
            <w:pPr>
              <w:jc w:val="both"/>
              <w:rPr>
                <w:bCs/>
              </w:rPr>
            </w:pPr>
            <w:r w:rsidRPr="00786C24">
              <w:rPr>
                <w:bCs/>
              </w:rPr>
              <w:t>Чумакова Х.</w:t>
            </w:r>
          </w:p>
        </w:tc>
        <w:tc>
          <w:tcPr>
            <w:tcW w:w="1984" w:type="dxa"/>
          </w:tcPr>
          <w:p w:rsidR="00275C1B" w:rsidRPr="00786C24" w:rsidRDefault="00275C1B" w:rsidP="00894095">
            <w:pPr>
              <w:jc w:val="both"/>
              <w:rPr>
                <w:bCs/>
              </w:rPr>
            </w:pPr>
            <w:r w:rsidRPr="00786C24">
              <w:rPr>
                <w:bCs/>
              </w:rPr>
              <w:t>Богачева О.А.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bCs/>
              </w:rPr>
            </w:pPr>
            <w:r w:rsidRPr="00786C24">
              <w:rPr>
                <w:bCs/>
              </w:rPr>
              <w:t xml:space="preserve">Региональный отборочный этап IV Национального чемпионата по профессиональному мастерству среди инвалидов и лиц с ограниченными </w:t>
            </w:r>
            <w:r w:rsidRPr="00786C24">
              <w:rPr>
                <w:bCs/>
              </w:rPr>
              <w:lastRenderedPageBreak/>
              <w:t>возможностями здоровья «</w:t>
            </w:r>
            <w:proofErr w:type="spellStart"/>
            <w:r w:rsidRPr="00786C24">
              <w:rPr>
                <w:bCs/>
              </w:rPr>
              <w:t>Абилимпикс</w:t>
            </w:r>
            <w:proofErr w:type="spellEnd"/>
            <w:r w:rsidRPr="00786C24">
              <w:rPr>
                <w:bCs/>
              </w:rPr>
              <w:t>»</w:t>
            </w:r>
          </w:p>
        </w:tc>
        <w:tc>
          <w:tcPr>
            <w:tcW w:w="1559" w:type="dxa"/>
          </w:tcPr>
          <w:p w:rsidR="00275C1B" w:rsidRPr="00786C24" w:rsidRDefault="00275C1B" w:rsidP="00894095">
            <w:pPr>
              <w:jc w:val="both"/>
              <w:rPr>
                <w:bCs/>
              </w:rPr>
            </w:pPr>
            <w:r w:rsidRPr="00786C24">
              <w:rPr>
                <w:bCs/>
              </w:rPr>
              <w:lastRenderedPageBreak/>
              <w:t>10.10.2018</w:t>
            </w:r>
          </w:p>
        </w:tc>
        <w:tc>
          <w:tcPr>
            <w:tcW w:w="2126" w:type="dxa"/>
          </w:tcPr>
          <w:p w:rsidR="00275C1B" w:rsidRPr="00786C24" w:rsidRDefault="00275C1B" w:rsidP="00894095">
            <w:pPr>
              <w:jc w:val="both"/>
              <w:rPr>
                <w:bCs/>
              </w:rPr>
            </w:pPr>
            <w:r w:rsidRPr="00786C24">
              <w:rPr>
                <w:bCs/>
              </w:rPr>
              <w:t>Региональный</w:t>
            </w:r>
          </w:p>
        </w:tc>
        <w:tc>
          <w:tcPr>
            <w:tcW w:w="1843" w:type="dxa"/>
          </w:tcPr>
          <w:p w:rsidR="00275C1B" w:rsidRPr="00786C24" w:rsidRDefault="00275C1B" w:rsidP="00894095">
            <w:pPr>
              <w:jc w:val="both"/>
              <w:rPr>
                <w:bCs/>
              </w:rPr>
            </w:pPr>
            <w:r w:rsidRPr="00786C24">
              <w:rPr>
                <w:bCs/>
              </w:rPr>
              <w:t xml:space="preserve">Чумаков Х.   </w:t>
            </w:r>
          </w:p>
          <w:p w:rsidR="00275C1B" w:rsidRPr="00786C24" w:rsidRDefault="00275C1B" w:rsidP="00894095">
            <w:pPr>
              <w:jc w:val="both"/>
              <w:rPr>
                <w:bCs/>
              </w:rPr>
            </w:pPr>
            <w:proofErr w:type="spellStart"/>
            <w:r w:rsidRPr="00786C24">
              <w:rPr>
                <w:bCs/>
              </w:rPr>
              <w:t>Ирха</w:t>
            </w:r>
            <w:proofErr w:type="spellEnd"/>
            <w:r w:rsidRPr="00786C24">
              <w:rPr>
                <w:bCs/>
              </w:rPr>
              <w:t xml:space="preserve"> В.А</w:t>
            </w:r>
          </w:p>
          <w:p w:rsidR="00275C1B" w:rsidRPr="00786C24" w:rsidRDefault="00275C1B" w:rsidP="00894095">
            <w:pPr>
              <w:jc w:val="both"/>
              <w:rPr>
                <w:bCs/>
              </w:rPr>
            </w:pPr>
            <w:proofErr w:type="spellStart"/>
            <w:r w:rsidRPr="00786C24">
              <w:rPr>
                <w:bCs/>
              </w:rPr>
              <w:t>Момот</w:t>
            </w:r>
            <w:proofErr w:type="spellEnd"/>
            <w:r w:rsidRPr="00786C24">
              <w:rPr>
                <w:bCs/>
              </w:rPr>
              <w:t xml:space="preserve"> В.Н.</w:t>
            </w:r>
          </w:p>
          <w:p w:rsidR="00275C1B" w:rsidRPr="00786C24" w:rsidRDefault="00275C1B" w:rsidP="00894095">
            <w:pPr>
              <w:jc w:val="both"/>
              <w:rPr>
                <w:bCs/>
              </w:rPr>
            </w:pPr>
            <w:proofErr w:type="spellStart"/>
            <w:r w:rsidRPr="00786C24">
              <w:rPr>
                <w:bCs/>
              </w:rPr>
              <w:t>Тлепова</w:t>
            </w:r>
            <w:proofErr w:type="spellEnd"/>
            <w:r w:rsidRPr="00786C24">
              <w:rPr>
                <w:bCs/>
              </w:rPr>
              <w:t xml:space="preserve"> Д.</w:t>
            </w:r>
          </w:p>
          <w:p w:rsidR="00275C1B" w:rsidRPr="00786C24" w:rsidRDefault="00275C1B" w:rsidP="00894095">
            <w:pPr>
              <w:jc w:val="both"/>
              <w:rPr>
                <w:bCs/>
              </w:rPr>
            </w:pPr>
            <w:proofErr w:type="spellStart"/>
            <w:r w:rsidRPr="00786C24">
              <w:rPr>
                <w:bCs/>
              </w:rPr>
              <w:t>Хардманджиев</w:t>
            </w:r>
            <w:proofErr w:type="spellEnd"/>
            <w:r w:rsidRPr="00786C24">
              <w:rPr>
                <w:bCs/>
              </w:rPr>
              <w:t xml:space="preserve"> Б.</w:t>
            </w:r>
          </w:p>
        </w:tc>
        <w:tc>
          <w:tcPr>
            <w:tcW w:w="1984" w:type="dxa"/>
          </w:tcPr>
          <w:p w:rsidR="00275C1B" w:rsidRPr="00786C24" w:rsidRDefault="00275C1B" w:rsidP="00894095">
            <w:pPr>
              <w:jc w:val="both"/>
              <w:rPr>
                <w:bCs/>
              </w:rPr>
            </w:pPr>
            <w:proofErr w:type="spellStart"/>
            <w:r w:rsidRPr="00786C24">
              <w:rPr>
                <w:bCs/>
              </w:rPr>
              <w:t>Кадкина</w:t>
            </w:r>
            <w:proofErr w:type="spellEnd"/>
            <w:r w:rsidRPr="00786C24">
              <w:rPr>
                <w:bCs/>
              </w:rPr>
              <w:t xml:space="preserve"> Т.П.</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Международный конкурс по английскому языку «Британский бульдог»</w:t>
            </w:r>
          </w:p>
        </w:tc>
        <w:tc>
          <w:tcPr>
            <w:tcW w:w="1559" w:type="dxa"/>
          </w:tcPr>
          <w:p w:rsidR="00275C1B" w:rsidRPr="00786C24" w:rsidRDefault="00275C1B" w:rsidP="00894095">
            <w:pPr>
              <w:jc w:val="both"/>
            </w:pPr>
            <w:r w:rsidRPr="00786C24">
              <w:t>Январь 2019</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Бесштанов</w:t>
            </w:r>
            <w:proofErr w:type="spellEnd"/>
            <w:r w:rsidRPr="00786C24">
              <w:t xml:space="preserve"> О.</w:t>
            </w:r>
          </w:p>
          <w:p w:rsidR="00275C1B" w:rsidRPr="00786C24" w:rsidRDefault="00275C1B" w:rsidP="00894095">
            <w:pPr>
              <w:jc w:val="both"/>
            </w:pPr>
            <w:r w:rsidRPr="00786C24">
              <w:t>Емельянов А.</w:t>
            </w:r>
          </w:p>
          <w:p w:rsidR="00275C1B" w:rsidRPr="00786C24" w:rsidRDefault="00275C1B" w:rsidP="00894095">
            <w:pPr>
              <w:jc w:val="both"/>
            </w:pPr>
            <w:proofErr w:type="spellStart"/>
            <w:r w:rsidRPr="00786C24">
              <w:t>Бегмурадов</w:t>
            </w:r>
            <w:proofErr w:type="spellEnd"/>
            <w:r w:rsidRPr="00786C24">
              <w:t xml:space="preserve"> А.</w:t>
            </w:r>
          </w:p>
          <w:p w:rsidR="00275C1B" w:rsidRPr="00786C24" w:rsidRDefault="00275C1B" w:rsidP="00894095">
            <w:pPr>
              <w:jc w:val="both"/>
            </w:pPr>
            <w:proofErr w:type="spellStart"/>
            <w:r w:rsidRPr="00786C24">
              <w:t>Кляйн</w:t>
            </w:r>
            <w:proofErr w:type="spellEnd"/>
            <w:r w:rsidRPr="00786C24">
              <w:t xml:space="preserve"> В. </w:t>
            </w:r>
          </w:p>
        </w:tc>
        <w:tc>
          <w:tcPr>
            <w:tcW w:w="1984" w:type="dxa"/>
          </w:tcPr>
          <w:p w:rsidR="00275C1B" w:rsidRPr="00786C24" w:rsidRDefault="00275C1B" w:rsidP="00894095">
            <w:pPr>
              <w:jc w:val="both"/>
            </w:pPr>
            <w:r w:rsidRPr="00786C24">
              <w:t>Кочергина Т.В.</w:t>
            </w:r>
          </w:p>
          <w:p w:rsidR="00275C1B" w:rsidRPr="00786C24" w:rsidRDefault="00275C1B" w:rsidP="00894095">
            <w:pPr>
              <w:jc w:val="both"/>
            </w:pPr>
            <w:proofErr w:type="spellStart"/>
            <w:r w:rsidRPr="00786C24">
              <w:t>Фантокина</w:t>
            </w:r>
            <w:proofErr w:type="spellEnd"/>
            <w:r w:rsidRPr="00786C24">
              <w:t xml:space="preserve"> Е.А.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Конкурс компьютерных работ среди обучающихся образовательных школ и профессиональных образовательных организаций «Ветер перемен 2019». Конкурс – </w:t>
            </w:r>
            <w:proofErr w:type="spellStart"/>
            <w:proofErr w:type="gramStart"/>
            <w:r w:rsidRPr="00786C24">
              <w:t>Интернет-приложения</w:t>
            </w:r>
            <w:proofErr w:type="spellEnd"/>
            <w:proofErr w:type="gramEnd"/>
          </w:p>
        </w:tc>
        <w:tc>
          <w:tcPr>
            <w:tcW w:w="1559" w:type="dxa"/>
          </w:tcPr>
          <w:p w:rsidR="00275C1B" w:rsidRPr="00786C24" w:rsidRDefault="00275C1B" w:rsidP="00894095">
            <w:pPr>
              <w:jc w:val="both"/>
            </w:pPr>
            <w:r w:rsidRPr="00786C24">
              <w:t>22.01.19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Горячев А.</w:t>
            </w:r>
          </w:p>
          <w:p w:rsidR="00275C1B" w:rsidRPr="00786C24" w:rsidRDefault="00275C1B" w:rsidP="00894095">
            <w:pPr>
              <w:jc w:val="both"/>
            </w:pPr>
            <w:r w:rsidRPr="00786C24">
              <w:t>Даниленко И.</w:t>
            </w:r>
          </w:p>
        </w:tc>
        <w:tc>
          <w:tcPr>
            <w:tcW w:w="1984" w:type="dxa"/>
          </w:tcPr>
          <w:p w:rsidR="00275C1B" w:rsidRPr="00786C24" w:rsidRDefault="00275C1B" w:rsidP="00894095">
            <w:pPr>
              <w:jc w:val="both"/>
            </w:pPr>
            <w:r w:rsidRPr="00786C24">
              <w:t>Ким В.В.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Региональная конференция творческих проектов с использованием информационно-коммуникационных технологий, г. </w:t>
            </w:r>
            <w:proofErr w:type="gramStart"/>
            <w:r w:rsidRPr="00786C24">
              <w:t>Волжский</w:t>
            </w:r>
            <w:proofErr w:type="gramEnd"/>
            <w:r w:rsidRPr="00786C24">
              <w:t>. Конкурсы:</w:t>
            </w:r>
          </w:p>
          <w:p w:rsidR="00275C1B" w:rsidRPr="00786C24" w:rsidRDefault="00275C1B" w:rsidP="00894095">
            <w:pPr>
              <w:jc w:val="both"/>
            </w:pPr>
            <w:r w:rsidRPr="00786C24">
              <w:t>1. Информационные технологии в творчестве и дизайне</w:t>
            </w:r>
          </w:p>
          <w:p w:rsidR="00275C1B" w:rsidRPr="00786C24" w:rsidRDefault="00275C1B" w:rsidP="00894095">
            <w:pPr>
              <w:jc w:val="both"/>
            </w:pPr>
            <w:r w:rsidRPr="00786C24">
              <w:t>2. Разработка программного обеспечения в помощь образовательному процессу</w:t>
            </w:r>
          </w:p>
          <w:p w:rsidR="00275C1B" w:rsidRPr="00786C24" w:rsidRDefault="00275C1B" w:rsidP="00894095">
            <w:pPr>
              <w:jc w:val="both"/>
            </w:pPr>
            <w:r w:rsidRPr="00786C24">
              <w:t>3. Использование компьютерных информационных технологий в робототехнике</w:t>
            </w:r>
          </w:p>
        </w:tc>
        <w:tc>
          <w:tcPr>
            <w:tcW w:w="1559" w:type="dxa"/>
          </w:tcPr>
          <w:p w:rsidR="00275C1B" w:rsidRPr="00786C24" w:rsidRDefault="00275C1B" w:rsidP="00894095">
            <w:pPr>
              <w:jc w:val="both"/>
            </w:pPr>
            <w:r w:rsidRPr="00786C24">
              <w:t>31.01.2019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Ушакова Д.</w:t>
            </w:r>
          </w:p>
        </w:tc>
        <w:tc>
          <w:tcPr>
            <w:tcW w:w="1984" w:type="dxa"/>
          </w:tcPr>
          <w:p w:rsidR="00275C1B" w:rsidRPr="00786C24" w:rsidRDefault="00275C1B" w:rsidP="00894095">
            <w:pPr>
              <w:jc w:val="both"/>
            </w:pPr>
            <w:r w:rsidRPr="00786C24">
              <w:t>Ким В.В.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i/>
              </w:rPr>
            </w:pPr>
            <w:r w:rsidRPr="00786C24">
              <w:rPr>
                <w:color w:val="000000"/>
                <w:shd w:val="clear" w:color="auto" w:fill="FFFFFF"/>
              </w:rPr>
              <w:t xml:space="preserve">Региональный конкурс профессионального мастерства по специальности </w:t>
            </w:r>
            <w:r w:rsidRPr="00786C24">
              <w:rPr>
                <w:color w:val="000000"/>
                <w:shd w:val="clear" w:color="auto" w:fill="FFFFFF"/>
              </w:rPr>
              <w:lastRenderedPageBreak/>
              <w:t>38.02.07. Банковское дело</w:t>
            </w:r>
          </w:p>
        </w:tc>
        <w:tc>
          <w:tcPr>
            <w:tcW w:w="1559" w:type="dxa"/>
          </w:tcPr>
          <w:p w:rsidR="00275C1B" w:rsidRPr="00786C24" w:rsidRDefault="00275C1B" w:rsidP="00894095">
            <w:pPr>
              <w:jc w:val="both"/>
              <w:rPr>
                <w:i/>
                <w:lang w:val="en-US"/>
              </w:rPr>
            </w:pPr>
            <w:r w:rsidRPr="00786C24">
              <w:rPr>
                <w:color w:val="000000"/>
                <w:shd w:val="clear" w:color="auto" w:fill="FFFFFF"/>
              </w:rPr>
              <w:lastRenderedPageBreak/>
              <w:t xml:space="preserve">24 01. 2019 </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rPr>
                <w:color w:val="000000"/>
              </w:rPr>
              <w:t xml:space="preserve">Заздравных П.  </w:t>
            </w:r>
          </w:p>
        </w:tc>
        <w:tc>
          <w:tcPr>
            <w:tcW w:w="1984" w:type="dxa"/>
          </w:tcPr>
          <w:p w:rsidR="00275C1B" w:rsidRPr="00786C24" w:rsidRDefault="00275C1B" w:rsidP="00894095">
            <w:pPr>
              <w:jc w:val="both"/>
            </w:pPr>
            <w:proofErr w:type="spellStart"/>
            <w:r w:rsidRPr="00786C24">
              <w:t>Кадкина</w:t>
            </w:r>
            <w:proofErr w:type="spellEnd"/>
            <w:r w:rsidRPr="00786C24">
              <w:t xml:space="preserve"> Т.П., </w:t>
            </w:r>
          </w:p>
          <w:p w:rsidR="00275C1B" w:rsidRPr="00786C24" w:rsidRDefault="00275C1B" w:rsidP="00894095">
            <w:pPr>
              <w:jc w:val="both"/>
            </w:pPr>
            <w:r w:rsidRPr="00786C24">
              <w:t>Федулова И.С.,</w:t>
            </w:r>
          </w:p>
          <w:p w:rsidR="00275C1B" w:rsidRPr="00786C24" w:rsidRDefault="00275C1B" w:rsidP="00894095">
            <w:pPr>
              <w:jc w:val="both"/>
            </w:pPr>
            <w:r w:rsidRPr="00786C24">
              <w:t xml:space="preserve">Чуйкова Ю.А. </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X</w:t>
            </w:r>
            <w:r w:rsidRPr="00786C24">
              <w:t xml:space="preserve"> дистанционная международная викторина «</w:t>
            </w:r>
            <w:proofErr w:type="spellStart"/>
            <w:r w:rsidRPr="00786C24">
              <w:t>Знанио</w:t>
            </w:r>
            <w:proofErr w:type="spellEnd"/>
            <w:r w:rsidRPr="00786C24">
              <w:t>» 2018-2019 год</w:t>
            </w:r>
          </w:p>
        </w:tc>
        <w:tc>
          <w:tcPr>
            <w:tcW w:w="1559" w:type="dxa"/>
          </w:tcPr>
          <w:p w:rsidR="00275C1B" w:rsidRPr="00786C24" w:rsidRDefault="00275C1B" w:rsidP="00894095">
            <w:pPr>
              <w:jc w:val="both"/>
            </w:pPr>
            <w:r w:rsidRPr="00786C24">
              <w:t>Февраль 2019</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Кубышкин</w:t>
            </w:r>
            <w:proofErr w:type="spellEnd"/>
            <w:r w:rsidRPr="00786C24">
              <w:t xml:space="preserve"> А.</w:t>
            </w:r>
          </w:p>
          <w:p w:rsidR="00275C1B" w:rsidRPr="00786C24" w:rsidRDefault="00275C1B" w:rsidP="00894095">
            <w:pPr>
              <w:jc w:val="both"/>
            </w:pPr>
            <w:r w:rsidRPr="00786C24">
              <w:t xml:space="preserve">Филиппов Д. </w:t>
            </w:r>
            <w:proofErr w:type="spellStart"/>
            <w:r w:rsidRPr="00786C24">
              <w:t>Шеховцов</w:t>
            </w:r>
            <w:proofErr w:type="spellEnd"/>
            <w:r w:rsidRPr="00786C24">
              <w:t xml:space="preserve"> К. </w:t>
            </w:r>
          </w:p>
          <w:p w:rsidR="00275C1B" w:rsidRPr="00786C24" w:rsidRDefault="00275C1B" w:rsidP="00894095">
            <w:pPr>
              <w:jc w:val="both"/>
            </w:pPr>
            <w:r w:rsidRPr="00786C24">
              <w:t xml:space="preserve">Ушакова Д. </w:t>
            </w:r>
          </w:p>
          <w:p w:rsidR="00275C1B" w:rsidRPr="00786C24" w:rsidRDefault="00275C1B" w:rsidP="00894095">
            <w:pPr>
              <w:jc w:val="both"/>
            </w:pPr>
            <w:proofErr w:type="spellStart"/>
            <w:r w:rsidRPr="00786C24">
              <w:t>Тепина</w:t>
            </w:r>
            <w:proofErr w:type="spellEnd"/>
            <w:r w:rsidRPr="00786C24">
              <w:t xml:space="preserve"> А</w:t>
            </w:r>
            <w:r w:rsidRPr="00786C24">
              <w:rPr>
                <w:color w:val="373A3C"/>
                <w:shd w:val="clear" w:color="auto" w:fill="FFFFFF"/>
              </w:rPr>
              <w:t>.</w:t>
            </w:r>
          </w:p>
        </w:tc>
        <w:tc>
          <w:tcPr>
            <w:tcW w:w="1984" w:type="dxa"/>
          </w:tcPr>
          <w:p w:rsidR="00275C1B" w:rsidRPr="00786C24" w:rsidRDefault="00275C1B" w:rsidP="00894095">
            <w:pPr>
              <w:jc w:val="both"/>
            </w:pPr>
            <w:r w:rsidRPr="00786C24">
              <w:t>Медведева Е.С.</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color w:val="000000"/>
                <w:shd w:val="clear" w:color="auto" w:fill="FFFFFF"/>
              </w:rPr>
            </w:pPr>
            <w:r w:rsidRPr="00786C24">
              <w:rPr>
                <w:color w:val="000000"/>
                <w:shd w:val="clear" w:color="auto" w:fill="FFFFFF"/>
              </w:rPr>
              <w:t>Межрегиональный конкурс профессионального мастерства обучающихся профессиональных образовательных организаций Южного федерального округа по специальности «Банковское дело»</w:t>
            </w:r>
          </w:p>
          <w:p w:rsidR="00275C1B" w:rsidRPr="00786C24" w:rsidRDefault="00275C1B" w:rsidP="00894095">
            <w:pPr>
              <w:jc w:val="both"/>
            </w:pPr>
          </w:p>
        </w:tc>
        <w:tc>
          <w:tcPr>
            <w:tcW w:w="1559" w:type="dxa"/>
          </w:tcPr>
          <w:p w:rsidR="00275C1B" w:rsidRPr="00786C24" w:rsidRDefault="00275C1B" w:rsidP="00894095">
            <w:pPr>
              <w:jc w:val="both"/>
            </w:pPr>
            <w:r w:rsidRPr="00786C24">
              <w:rPr>
                <w:color w:val="000000"/>
                <w:shd w:val="clear" w:color="auto" w:fill="FFFFFF"/>
              </w:rPr>
              <w:t xml:space="preserve">19.02.2019 </w:t>
            </w:r>
          </w:p>
        </w:tc>
        <w:tc>
          <w:tcPr>
            <w:tcW w:w="2126" w:type="dxa"/>
          </w:tcPr>
          <w:p w:rsidR="00275C1B" w:rsidRPr="00786C24" w:rsidRDefault="00275C1B" w:rsidP="00894095">
            <w:pPr>
              <w:jc w:val="both"/>
            </w:pPr>
            <w:r w:rsidRPr="00786C24">
              <w:t>Межрегиональный</w:t>
            </w:r>
          </w:p>
        </w:tc>
        <w:tc>
          <w:tcPr>
            <w:tcW w:w="1843" w:type="dxa"/>
          </w:tcPr>
          <w:p w:rsidR="00275C1B" w:rsidRPr="00786C24" w:rsidRDefault="00275C1B" w:rsidP="00894095">
            <w:pPr>
              <w:jc w:val="both"/>
            </w:pPr>
            <w:r w:rsidRPr="00786C24">
              <w:rPr>
                <w:color w:val="000000"/>
              </w:rPr>
              <w:t xml:space="preserve">Заздравных П.  </w:t>
            </w:r>
          </w:p>
        </w:tc>
        <w:tc>
          <w:tcPr>
            <w:tcW w:w="1984" w:type="dxa"/>
          </w:tcPr>
          <w:p w:rsidR="00275C1B" w:rsidRPr="00786C24" w:rsidRDefault="00275C1B" w:rsidP="00894095">
            <w:pPr>
              <w:jc w:val="both"/>
            </w:pPr>
            <w:r w:rsidRPr="00786C24">
              <w:t>Федулова И.С.</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III</w:t>
            </w:r>
            <w:r w:rsidRPr="00786C24">
              <w:t xml:space="preserve"> Международная дистанционная Большая олимпиада по предмету «Информатика»</w:t>
            </w:r>
          </w:p>
        </w:tc>
        <w:tc>
          <w:tcPr>
            <w:tcW w:w="1559" w:type="dxa"/>
          </w:tcPr>
          <w:p w:rsidR="00275C1B" w:rsidRPr="00786C24" w:rsidRDefault="00275C1B" w:rsidP="00894095">
            <w:pPr>
              <w:jc w:val="both"/>
            </w:pPr>
            <w:r w:rsidRPr="00786C24">
              <w:t>11.02.-04.03.2019</w:t>
            </w:r>
          </w:p>
        </w:tc>
        <w:tc>
          <w:tcPr>
            <w:tcW w:w="2126" w:type="dxa"/>
          </w:tcPr>
          <w:p w:rsidR="00275C1B" w:rsidRPr="00786C24" w:rsidRDefault="00275C1B" w:rsidP="00894095">
            <w:pPr>
              <w:jc w:val="both"/>
            </w:pPr>
            <w:r w:rsidRPr="00786C24">
              <w:rPr>
                <w:color w:val="000000"/>
                <w:shd w:val="clear" w:color="auto" w:fill="FFFFFF"/>
              </w:rPr>
              <w:t>Международный</w:t>
            </w:r>
          </w:p>
        </w:tc>
        <w:tc>
          <w:tcPr>
            <w:tcW w:w="1843" w:type="dxa"/>
          </w:tcPr>
          <w:p w:rsidR="00275C1B" w:rsidRPr="00786C24" w:rsidRDefault="00275C1B" w:rsidP="00894095">
            <w:pPr>
              <w:jc w:val="both"/>
            </w:pPr>
            <w:r w:rsidRPr="00786C24">
              <w:t>Нестерова А.</w:t>
            </w:r>
          </w:p>
          <w:p w:rsidR="00275C1B" w:rsidRPr="00786C24" w:rsidRDefault="00275C1B" w:rsidP="00894095">
            <w:pPr>
              <w:jc w:val="both"/>
            </w:pPr>
            <w:proofErr w:type="spellStart"/>
            <w:r w:rsidRPr="00786C24">
              <w:t>Пацановский</w:t>
            </w:r>
            <w:proofErr w:type="spellEnd"/>
            <w:r w:rsidRPr="00786C24">
              <w:t xml:space="preserve"> Р.</w:t>
            </w:r>
          </w:p>
          <w:p w:rsidR="00275C1B" w:rsidRPr="00786C24" w:rsidRDefault="00275C1B" w:rsidP="00894095">
            <w:pPr>
              <w:jc w:val="both"/>
            </w:pPr>
            <w:proofErr w:type="spellStart"/>
            <w:r w:rsidRPr="00786C24">
              <w:t>Сметанкин</w:t>
            </w:r>
            <w:proofErr w:type="spellEnd"/>
            <w:r w:rsidRPr="00786C24">
              <w:t xml:space="preserve"> А.</w:t>
            </w:r>
          </w:p>
          <w:p w:rsidR="00275C1B" w:rsidRPr="00786C24" w:rsidRDefault="00275C1B" w:rsidP="00894095">
            <w:pPr>
              <w:jc w:val="both"/>
            </w:pP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IX  Всероссийская дистанционная олимпиада с международным участием по предмету информатика (I-II курсы) от сетевого образовательного издания «</w:t>
            </w:r>
            <w:proofErr w:type="spellStart"/>
            <w:r w:rsidRPr="00786C24">
              <w:t>Ростконкурс</w:t>
            </w:r>
            <w:proofErr w:type="spellEnd"/>
            <w:r w:rsidRPr="00786C24">
              <w:t>»</w:t>
            </w:r>
          </w:p>
        </w:tc>
        <w:tc>
          <w:tcPr>
            <w:tcW w:w="1559" w:type="dxa"/>
          </w:tcPr>
          <w:p w:rsidR="00275C1B" w:rsidRPr="00786C24" w:rsidRDefault="00275C1B" w:rsidP="00894095">
            <w:pPr>
              <w:jc w:val="both"/>
            </w:pPr>
            <w:r w:rsidRPr="00786C24">
              <w:t>29.01 -</w:t>
            </w:r>
            <w:r w:rsidRPr="00786C24">
              <w:rPr>
                <w:lang w:val="en-US"/>
              </w:rPr>
              <w:t>14</w:t>
            </w:r>
            <w:r w:rsidRPr="00786C24">
              <w:t>.0</w:t>
            </w:r>
            <w:r w:rsidRPr="00786C24">
              <w:rPr>
                <w:lang w:val="en-US"/>
              </w:rPr>
              <w:t>3</w:t>
            </w:r>
            <w:r w:rsidRPr="00786C24">
              <w:t>.201</w:t>
            </w:r>
            <w:r w:rsidRPr="00786C24">
              <w:rPr>
                <w:lang w:val="en-US"/>
              </w:rPr>
              <w:t>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r w:rsidRPr="00786C24">
              <w:t>Ушакова Д.</w:t>
            </w: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15 региональная олимпиада по математике среди студентов Государственных профессиональных образовательных учреждений Волгоградской области</w:t>
            </w:r>
          </w:p>
        </w:tc>
        <w:tc>
          <w:tcPr>
            <w:tcW w:w="1559" w:type="dxa"/>
          </w:tcPr>
          <w:p w:rsidR="00275C1B" w:rsidRPr="00786C24" w:rsidRDefault="00275C1B" w:rsidP="00894095">
            <w:pPr>
              <w:jc w:val="both"/>
            </w:pPr>
            <w:r w:rsidRPr="00786C24">
              <w:t>Апрель 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Ушакова Д.</w:t>
            </w:r>
          </w:p>
        </w:tc>
        <w:tc>
          <w:tcPr>
            <w:tcW w:w="1984" w:type="dxa"/>
          </w:tcPr>
          <w:p w:rsidR="00275C1B" w:rsidRPr="00786C24" w:rsidRDefault="00275C1B" w:rsidP="00894095">
            <w:pPr>
              <w:jc w:val="both"/>
            </w:pPr>
            <w:r w:rsidRPr="00786C24">
              <w:t>Медведева Е.С.</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shd w:val="clear" w:color="auto" w:fill="FFFFFF"/>
              <w:jc w:val="both"/>
              <w:outlineLvl w:val="1"/>
              <w:rPr>
                <w:bCs/>
              </w:rPr>
            </w:pPr>
            <w:r w:rsidRPr="00786C24">
              <w:rPr>
                <w:bCs/>
              </w:rPr>
              <w:t xml:space="preserve">X Открытые международные </w:t>
            </w:r>
            <w:proofErr w:type="spellStart"/>
            <w:r w:rsidRPr="00786C24">
              <w:rPr>
                <w:bCs/>
              </w:rPr>
              <w:t>онлайн</w:t>
            </w:r>
            <w:proofErr w:type="spellEnd"/>
            <w:r w:rsidRPr="00786C24">
              <w:rPr>
                <w:bCs/>
              </w:rPr>
              <w:t xml:space="preserve"> викторины «</w:t>
            </w:r>
            <w:proofErr w:type="spellStart"/>
            <w:r w:rsidRPr="00786C24">
              <w:rPr>
                <w:bCs/>
              </w:rPr>
              <w:t>Знанио</w:t>
            </w:r>
            <w:proofErr w:type="spellEnd"/>
            <w:r w:rsidRPr="00786C24">
              <w:rPr>
                <w:bCs/>
              </w:rPr>
              <w:t>» 2018-</w:t>
            </w:r>
            <w:r w:rsidRPr="00786C24">
              <w:rPr>
                <w:bCs/>
              </w:rPr>
              <w:lastRenderedPageBreak/>
              <w:t>2019 года. Этап Апрель. Номинация «Информатика»</w:t>
            </w:r>
          </w:p>
          <w:p w:rsidR="00275C1B" w:rsidRPr="00786C24" w:rsidRDefault="00275C1B" w:rsidP="00894095">
            <w:pPr>
              <w:jc w:val="both"/>
            </w:pPr>
          </w:p>
        </w:tc>
        <w:tc>
          <w:tcPr>
            <w:tcW w:w="1559" w:type="dxa"/>
          </w:tcPr>
          <w:p w:rsidR="00275C1B" w:rsidRPr="00786C24" w:rsidRDefault="00275C1B" w:rsidP="00894095">
            <w:pPr>
              <w:jc w:val="both"/>
            </w:pPr>
            <w:r w:rsidRPr="00786C24">
              <w:lastRenderedPageBreak/>
              <w:t>08.04.-12.04.2019</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proofErr w:type="spellStart"/>
            <w:r w:rsidRPr="00786C24">
              <w:t>Тепина</w:t>
            </w:r>
            <w:proofErr w:type="spellEnd"/>
            <w:r w:rsidRPr="00786C24">
              <w:t xml:space="preserve"> А.</w:t>
            </w:r>
          </w:p>
          <w:p w:rsidR="00275C1B" w:rsidRPr="00786C24" w:rsidRDefault="00275C1B" w:rsidP="00894095">
            <w:pPr>
              <w:jc w:val="both"/>
            </w:pPr>
            <w:r w:rsidRPr="00786C24">
              <w:t>Ушакова Д.</w:t>
            </w:r>
          </w:p>
          <w:p w:rsidR="00275C1B" w:rsidRPr="00786C24" w:rsidRDefault="00275C1B" w:rsidP="00894095">
            <w:pPr>
              <w:jc w:val="both"/>
            </w:pP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Всероссийская олимпиада школьников по русскому языку</w:t>
            </w:r>
          </w:p>
        </w:tc>
        <w:tc>
          <w:tcPr>
            <w:tcW w:w="1559" w:type="dxa"/>
          </w:tcPr>
          <w:p w:rsidR="00275C1B" w:rsidRPr="00786C24" w:rsidRDefault="00275C1B" w:rsidP="00894095">
            <w:pPr>
              <w:jc w:val="both"/>
            </w:pPr>
            <w:r w:rsidRPr="00786C24">
              <w:t>Март 2019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r w:rsidRPr="00786C24">
              <w:t>Ушакова Д.</w:t>
            </w:r>
          </w:p>
          <w:p w:rsidR="00275C1B" w:rsidRPr="00786C24" w:rsidRDefault="00275C1B" w:rsidP="00894095">
            <w:pPr>
              <w:jc w:val="both"/>
            </w:pPr>
            <w:r w:rsidRPr="00786C24">
              <w:t>Ульянов А.</w:t>
            </w:r>
          </w:p>
        </w:tc>
        <w:tc>
          <w:tcPr>
            <w:tcW w:w="1984" w:type="dxa"/>
          </w:tcPr>
          <w:p w:rsidR="00275C1B" w:rsidRPr="00786C24" w:rsidRDefault="00275C1B" w:rsidP="00894095">
            <w:pPr>
              <w:jc w:val="both"/>
            </w:pPr>
            <w:proofErr w:type="spellStart"/>
            <w:r w:rsidRPr="00786C24">
              <w:t>Грюк</w:t>
            </w:r>
            <w:proofErr w:type="spellEnd"/>
            <w:r w:rsidRPr="00786C24">
              <w:t xml:space="preserve">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proofErr w:type="gramStart"/>
            <w:r w:rsidRPr="00786C24">
              <w:t>Региональная олимпиада по ПМ 04 (ГБПОУ «</w:t>
            </w:r>
            <w:proofErr w:type="spellStart"/>
            <w:r w:rsidRPr="00786C24">
              <w:t>Себряковский</w:t>
            </w:r>
            <w:proofErr w:type="spellEnd"/>
            <w:r w:rsidRPr="00786C24">
              <w:t xml:space="preserve"> технологический техникум» </w:t>
            </w:r>
            <w:proofErr w:type="gramEnd"/>
          </w:p>
        </w:tc>
        <w:tc>
          <w:tcPr>
            <w:tcW w:w="1559" w:type="dxa"/>
          </w:tcPr>
          <w:p w:rsidR="00275C1B" w:rsidRPr="00786C24" w:rsidRDefault="00275C1B" w:rsidP="00894095">
            <w:pPr>
              <w:jc w:val="both"/>
            </w:pPr>
            <w:r w:rsidRPr="00786C24">
              <w:t>Март 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rPr>
                <w:rStyle w:val="FontStyle12"/>
                <w:sz w:val="24"/>
              </w:rPr>
              <w:t>Ефимова В.</w:t>
            </w:r>
          </w:p>
        </w:tc>
        <w:tc>
          <w:tcPr>
            <w:tcW w:w="1984" w:type="dxa"/>
          </w:tcPr>
          <w:p w:rsidR="00275C1B" w:rsidRPr="00786C24" w:rsidRDefault="00275C1B" w:rsidP="00894095">
            <w:pPr>
              <w:jc w:val="both"/>
            </w:pPr>
            <w:r w:rsidRPr="00786C24">
              <w:t>Богачева О.А.</w:t>
            </w:r>
          </w:p>
          <w:p w:rsidR="00275C1B" w:rsidRPr="00786C24" w:rsidRDefault="00275C1B" w:rsidP="00894095">
            <w:pPr>
              <w:jc w:val="both"/>
            </w:pPr>
            <w:proofErr w:type="spellStart"/>
            <w:r w:rsidRPr="00786C24">
              <w:t>Тертыкова</w:t>
            </w:r>
            <w:proofErr w:type="spellEnd"/>
            <w:r w:rsidRPr="00786C24">
              <w:t xml:space="preserve"> И.В.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color w:val="000000"/>
                <w:lang w:val="en-US"/>
              </w:rPr>
              <w:t>V</w:t>
            </w:r>
            <w:r w:rsidRPr="00786C24">
              <w:rPr>
                <w:color w:val="000000"/>
              </w:rPr>
              <w:t xml:space="preserve"> Региональный конкурс «Финансовая грамотность молодежи»</w:t>
            </w:r>
          </w:p>
        </w:tc>
        <w:tc>
          <w:tcPr>
            <w:tcW w:w="1559" w:type="dxa"/>
          </w:tcPr>
          <w:p w:rsidR="00275C1B" w:rsidRPr="00786C24" w:rsidRDefault="00275C1B" w:rsidP="00894095">
            <w:pPr>
              <w:jc w:val="both"/>
            </w:pPr>
            <w:r w:rsidRPr="00786C24">
              <w:t xml:space="preserve">11.04.2019 </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rPr>
                <w:color w:val="000000"/>
              </w:rPr>
              <w:t xml:space="preserve">Заздравных П.  </w:t>
            </w:r>
          </w:p>
        </w:tc>
        <w:tc>
          <w:tcPr>
            <w:tcW w:w="1984" w:type="dxa"/>
          </w:tcPr>
          <w:p w:rsidR="00275C1B" w:rsidRPr="00786C24" w:rsidRDefault="00275C1B" w:rsidP="00894095">
            <w:pPr>
              <w:pStyle w:val="af0"/>
              <w:jc w:val="both"/>
              <w:rPr>
                <w:sz w:val="24"/>
                <w:szCs w:val="24"/>
              </w:rPr>
            </w:pPr>
            <w:proofErr w:type="spellStart"/>
            <w:r w:rsidRPr="00786C24">
              <w:rPr>
                <w:sz w:val="24"/>
                <w:szCs w:val="24"/>
              </w:rPr>
              <w:t>Кадкина</w:t>
            </w:r>
            <w:proofErr w:type="spellEnd"/>
            <w:r w:rsidRPr="00786C24">
              <w:rPr>
                <w:sz w:val="24"/>
                <w:szCs w:val="24"/>
              </w:rPr>
              <w:t xml:space="preserve"> Т.П.</w:t>
            </w:r>
          </w:p>
          <w:p w:rsidR="00275C1B" w:rsidRPr="00786C24" w:rsidRDefault="00275C1B" w:rsidP="00894095">
            <w:pPr>
              <w:pStyle w:val="af0"/>
              <w:jc w:val="both"/>
              <w:rPr>
                <w:sz w:val="24"/>
                <w:szCs w:val="24"/>
              </w:rPr>
            </w:pPr>
            <w:r w:rsidRPr="00786C24">
              <w:rPr>
                <w:sz w:val="24"/>
                <w:szCs w:val="24"/>
              </w:rPr>
              <w:t xml:space="preserve">Федулова И.С. </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color w:val="000000"/>
              </w:rPr>
            </w:pPr>
            <w:r w:rsidRPr="00786C24">
              <w:rPr>
                <w:color w:val="000000"/>
              </w:rPr>
              <w:t xml:space="preserve">Региональный отборочный этап </w:t>
            </w:r>
            <w:r w:rsidRPr="00786C24">
              <w:rPr>
                <w:lang w:val="en-US"/>
              </w:rPr>
              <w:t>V</w:t>
            </w:r>
            <w:r w:rsidRPr="00786C24">
              <w:t xml:space="preserve"> </w:t>
            </w:r>
            <w:r w:rsidRPr="00786C24">
              <w:rPr>
                <w:color w:val="000000"/>
              </w:rPr>
              <w:t>Национального чемпионата по профессиональному мастерству среди инвалидов и лиц с ОВЗ «</w:t>
            </w:r>
            <w:proofErr w:type="spellStart"/>
            <w:r w:rsidRPr="00786C24">
              <w:rPr>
                <w:color w:val="000000"/>
              </w:rPr>
              <w:t>Абилимпикс</w:t>
            </w:r>
            <w:proofErr w:type="spellEnd"/>
            <w:r w:rsidRPr="00786C24">
              <w:rPr>
                <w:color w:val="000000"/>
              </w:rPr>
              <w:t>» в компетенции «Предпринимательство»</w:t>
            </w:r>
          </w:p>
        </w:tc>
        <w:tc>
          <w:tcPr>
            <w:tcW w:w="1559" w:type="dxa"/>
          </w:tcPr>
          <w:p w:rsidR="00275C1B" w:rsidRPr="00786C24" w:rsidRDefault="00275C1B" w:rsidP="00894095">
            <w:pPr>
              <w:jc w:val="both"/>
            </w:pPr>
            <w:r w:rsidRPr="00786C24">
              <w:t xml:space="preserve">21.05.2019 </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pStyle w:val="af3"/>
              <w:jc w:val="both"/>
              <w:rPr>
                <w:rFonts w:ascii="Times New Roman" w:hAnsi="Times New Roman"/>
                <w:sz w:val="24"/>
                <w:szCs w:val="24"/>
              </w:rPr>
            </w:pPr>
            <w:r w:rsidRPr="00786C24">
              <w:rPr>
                <w:rFonts w:ascii="Times New Roman" w:hAnsi="Times New Roman"/>
                <w:sz w:val="24"/>
                <w:szCs w:val="24"/>
              </w:rPr>
              <w:t>Чумаков Х.</w:t>
            </w:r>
          </w:p>
          <w:p w:rsidR="00275C1B" w:rsidRPr="00786C24" w:rsidRDefault="00275C1B" w:rsidP="00894095">
            <w:pPr>
              <w:pStyle w:val="af3"/>
              <w:jc w:val="both"/>
              <w:rPr>
                <w:rFonts w:ascii="Times New Roman" w:hAnsi="Times New Roman"/>
                <w:sz w:val="24"/>
                <w:szCs w:val="24"/>
              </w:rPr>
            </w:pPr>
            <w:proofErr w:type="spellStart"/>
            <w:r w:rsidRPr="00786C24">
              <w:rPr>
                <w:rFonts w:ascii="Times New Roman" w:hAnsi="Times New Roman"/>
                <w:sz w:val="24"/>
                <w:szCs w:val="24"/>
              </w:rPr>
              <w:t>Тлепова</w:t>
            </w:r>
            <w:proofErr w:type="spellEnd"/>
            <w:r w:rsidRPr="00786C24">
              <w:rPr>
                <w:rFonts w:ascii="Times New Roman" w:hAnsi="Times New Roman"/>
                <w:sz w:val="24"/>
                <w:szCs w:val="24"/>
              </w:rPr>
              <w:t xml:space="preserve"> Д.</w:t>
            </w:r>
          </w:p>
          <w:p w:rsidR="00275C1B" w:rsidRPr="00786C24" w:rsidRDefault="00275C1B" w:rsidP="00894095">
            <w:pPr>
              <w:pStyle w:val="af3"/>
              <w:jc w:val="both"/>
              <w:rPr>
                <w:rFonts w:ascii="Times New Roman" w:hAnsi="Times New Roman"/>
                <w:sz w:val="24"/>
                <w:szCs w:val="24"/>
              </w:rPr>
            </w:pPr>
          </w:p>
          <w:p w:rsidR="00275C1B" w:rsidRPr="00786C24" w:rsidRDefault="00275C1B" w:rsidP="00894095">
            <w:pPr>
              <w:jc w:val="both"/>
              <w:rPr>
                <w:color w:val="000000"/>
              </w:rPr>
            </w:pPr>
          </w:p>
        </w:tc>
        <w:tc>
          <w:tcPr>
            <w:tcW w:w="1984" w:type="dxa"/>
          </w:tcPr>
          <w:p w:rsidR="00275C1B" w:rsidRPr="00786C24" w:rsidRDefault="00275C1B" w:rsidP="00894095">
            <w:pPr>
              <w:pStyle w:val="af0"/>
              <w:jc w:val="both"/>
              <w:rPr>
                <w:sz w:val="24"/>
                <w:szCs w:val="24"/>
              </w:rPr>
            </w:pPr>
            <w:proofErr w:type="spellStart"/>
            <w:r w:rsidRPr="00786C24">
              <w:rPr>
                <w:sz w:val="24"/>
                <w:szCs w:val="24"/>
              </w:rPr>
              <w:t>Кадкина</w:t>
            </w:r>
            <w:proofErr w:type="spellEnd"/>
            <w:r w:rsidRPr="00786C24">
              <w:rPr>
                <w:sz w:val="24"/>
                <w:szCs w:val="24"/>
              </w:rPr>
              <w:t xml:space="preserve"> Т.П.</w:t>
            </w:r>
          </w:p>
          <w:p w:rsidR="00275C1B" w:rsidRPr="00786C24" w:rsidRDefault="00275C1B" w:rsidP="00894095">
            <w:pPr>
              <w:pStyle w:val="af0"/>
              <w:jc w:val="both"/>
              <w:rPr>
                <w:sz w:val="24"/>
                <w:szCs w:val="24"/>
              </w:rPr>
            </w:pP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rPr>
                <w:lang w:val="en-US"/>
              </w:rPr>
              <w:t>VII</w:t>
            </w:r>
            <w:r w:rsidRPr="00786C24">
              <w:t xml:space="preserve"> Всероссийская олимпиада по экономике организации </w:t>
            </w:r>
          </w:p>
        </w:tc>
        <w:tc>
          <w:tcPr>
            <w:tcW w:w="1559" w:type="dxa"/>
          </w:tcPr>
          <w:p w:rsidR="00275C1B" w:rsidRPr="00786C24" w:rsidRDefault="00275C1B" w:rsidP="00894095">
            <w:pPr>
              <w:jc w:val="both"/>
            </w:pPr>
            <w:r w:rsidRPr="00786C24">
              <w:t>Апрель 2019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proofErr w:type="spellStart"/>
            <w:r w:rsidRPr="00786C24">
              <w:t>Кляйн</w:t>
            </w:r>
            <w:proofErr w:type="spellEnd"/>
            <w:r w:rsidRPr="00786C24">
              <w:t xml:space="preserve"> В.</w:t>
            </w:r>
          </w:p>
        </w:tc>
        <w:tc>
          <w:tcPr>
            <w:tcW w:w="1984" w:type="dxa"/>
          </w:tcPr>
          <w:p w:rsidR="00275C1B" w:rsidRPr="00786C24" w:rsidRDefault="00275C1B" w:rsidP="00894095">
            <w:pPr>
              <w:jc w:val="both"/>
            </w:pPr>
            <w:r w:rsidRPr="00786C24">
              <w:t>Степанова Т.В.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Региональный этап чемпионата «Абилимпикс-2019» по компетенции «Экономика и бухгалтерский учет» </w:t>
            </w:r>
          </w:p>
        </w:tc>
        <w:tc>
          <w:tcPr>
            <w:tcW w:w="1559" w:type="dxa"/>
          </w:tcPr>
          <w:p w:rsidR="00275C1B" w:rsidRPr="00786C24" w:rsidRDefault="00275C1B" w:rsidP="00894095">
            <w:pPr>
              <w:jc w:val="both"/>
            </w:pPr>
            <w:r w:rsidRPr="00786C24">
              <w:t>Май 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pStyle w:val="Style3"/>
              <w:widowControl/>
              <w:spacing w:line="240" w:lineRule="auto"/>
              <w:jc w:val="both"/>
              <w:rPr>
                <w:rStyle w:val="FontStyle12"/>
                <w:sz w:val="24"/>
              </w:rPr>
            </w:pPr>
            <w:proofErr w:type="gramStart"/>
            <w:r w:rsidRPr="00786C24">
              <w:rPr>
                <w:rStyle w:val="FontStyle12"/>
                <w:sz w:val="24"/>
              </w:rPr>
              <w:t>Коновалов</w:t>
            </w:r>
            <w:proofErr w:type="gramEnd"/>
            <w:r w:rsidRPr="00786C24">
              <w:rPr>
                <w:rStyle w:val="FontStyle12"/>
                <w:sz w:val="24"/>
              </w:rPr>
              <w:t xml:space="preserve"> Г.</w:t>
            </w:r>
          </w:p>
          <w:p w:rsidR="00275C1B" w:rsidRPr="00786C24" w:rsidRDefault="00275C1B" w:rsidP="00894095">
            <w:pPr>
              <w:pStyle w:val="Style3"/>
              <w:widowControl/>
              <w:spacing w:line="240" w:lineRule="auto"/>
              <w:jc w:val="both"/>
              <w:rPr>
                <w:rStyle w:val="FontStyle12"/>
                <w:sz w:val="24"/>
              </w:rPr>
            </w:pPr>
            <w:r w:rsidRPr="00786C24">
              <w:rPr>
                <w:rStyle w:val="FontStyle12"/>
                <w:sz w:val="24"/>
              </w:rPr>
              <w:t>Ефимова В.</w:t>
            </w:r>
          </w:p>
          <w:p w:rsidR="00275C1B" w:rsidRPr="00786C24" w:rsidRDefault="00275C1B" w:rsidP="00894095">
            <w:pPr>
              <w:pStyle w:val="Style3"/>
              <w:widowControl/>
              <w:spacing w:line="240" w:lineRule="auto"/>
              <w:jc w:val="both"/>
              <w:rPr>
                <w:rStyle w:val="FontStyle12"/>
                <w:sz w:val="24"/>
              </w:rPr>
            </w:pPr>
            <w:proofErr w:type="spellStart"/>
            <w:r w:rsidRPr="00786C24">
              <w:rPr>
                <w:rStyle w:val="FontStyle12"/>
                <w:sz w:val="24"/>
              </w:rPr>
              <w:t>Борейко</w:t>
            </w:r>
            <w:proofErr w:type="spellEnd"/>
            <w:r w:rsidRPr="00786C24">
              <w:rPr>
                <w:rStyle w:val="FontStyle12"/>
                <w:sz w:val="24"/>
              </w:rPr>
              <w:t xml:space="preserve"> А.</w:t>
            </w:r>
          </w:p>
          <w:p w:rsidR="00275C1B" w:rsidRPr="00786C24" w:rsidRDefault="00275C1B" w:rsidP="00894095">
            <w:pPr>
              <w:pStyle w:val="Style3"/>
              <w:widowControl/>
              <w:spacing w:line="240" w:lineRule="auto"/>
              <w:jc w:val="both"/>
              <w:rPr>
                <w:rStyle w:val="FontStyle12"/>
                <w:sz w:val="24"/>
              </w:rPr>
            </w:pPr>
            <w:r w:rsidRPr="00786C24">
              <w:rPr>
                <w:rStyle w:val="FontStyle12"/>
                <w:sz w:val="24"/>
              </w:rPr>
              <w:t>Заздравных П.</w:t>
            </w:r>
          </w:p>
          <w:p w:rsidR="00275C1B" w:rsidRPr="00786C24" w:rsidRDefault="00275C1B" w:rsidP="00894095">
            <w:pPr>
              <w:pStyle w:val="Style3"/>
              <w:widowControl/>
              <w:spacing w:line="240" w:lineRule="auto"/>
              <w:jc w:val="both"/>
              <w:rPr>
                <w:rStyle w:val="FontStyle12"/>
                <w:sz w:val="24"/>
              </w:rPr>
            </w:pPr>
            <w:proofErr w:type="spellStart"/>
            <w:r w:rsidRPr="00786C24">
              <w:rPr>
                <w:rStyle w:val="FontStyle12"/>
                <w:sz w:val="24"/>
              </w:rPr>
              <w:t>Понкратова</w:t>
            </w:r>
            <w:proofErr w:type="spellEnd"/>
            <w:r w:rsidRPr="00786C24">
              <w:rPr>
                <w:rStyle w:val="FontStyle12"/>
                <w:sz w:val="24"/>
              </w:rPr>
              <w:t xml:space="preserve"> А.</w:t>
            </w:r>
          </w:p>
          <w:p w:rsidR="00275C1B" w:rsidRPr="00786C24" w:rsidRDefault="00275C1B" w:rsidP="00894095">
            <w:pPr>
              <w:jc w:val="both"/>
              <w:rPr>
                <w:spacing w:val="10"/>
              </w:rPr>
            </w:pPr>
          </w:p>
        </w:tc>
        <w:tc>
          <w:tcPr>
            <w:tcW w:w="1984" w:type="dxa"/>
          </w:tcPr>
          <w:p w:rsidR="00275C1B" w:rsidRPr="00786C24" w:rsidRDefault="00275C1B" w:rsidP="00894095">
            <w:pPr>
              <w:jc w:val="both"/>
            </w:pPr>
            <w:r w:rsidRPr="00786C24">
              <w:t>Богачева О.А.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Международная дистанционная олимпиада «Эрудит </w:t>
            </w:r>
            <w:r w:rsidRPr="00786C24">
              <w:rPr>
                <w:lang w:val="en-US"/>
              </w:rPr>
              <w:t>II</w:t>
            </w:r>
            <w:r w:rsidRPr="00786C24">
              <w:t>» по информатике</w:t>
            </w:r>
          </w:p>
        </w:tc>
        <w:tc>
          <w:tcPr>
            <w:tcW w:w="1559" w:type="dxa"/>
          </w:tcPr>
          <w:p w:rsidR="00275C1B" w:rsidRPr="00786C24" w:rsidRDefault="00275C1B" w:rsidP="00894095">
            <w:pPr>
              <w:jc w:val="both"/>
            </w:pPr>
            <w:r w:rsidRPr="00786C24">
              <w:t>19.05.2019</w:t>
            </w: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r w:rsidRPr="00786C24">
              <w:t>Мещеряков Л.</w:t>
            </w: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Региональный этап </w:t>
            </w:r>
            <w:proofErr w:type="spellStart"/>
            <w:r w:rsidRPr="00786C24">
              <w:t>Абилимпикс</w:t>
            </w:r>
            <w:proofErr w:type="spellEnd"/>
            <w:r w:rsidRPr="00786C24">
              <w:t xml:space="preserve"> 2019 в компетенциях «</w:t>
            </w:r>
            <w:proofErr w:type="spellStart"/>
            <w:r w:rsidRPr="00786C24">
              <w:t>Веб</w:t>
            </w:r>
            <w:proofErr w:type="spellEnd"/>
            <w:r w:rsidRPr="00786C24">
              <w:t xml:space="preserve"> дизайн» и </w:t>
            </w:r>
            <w:r w:rsidRPr="00786C24">
              <w:lastRenderedPageBreak/>
              <w:t>«Разработка программного обеспечения (Программирование)».</w:t>
            </w:r>
          </w:p>
        </w:tc>
        <w:tc>
          <w:tcPr>
            <w:tcW w:w="1559" w:type="dxa"/>
          </w:tcPr>
          <w:p w:rsidR="00275C1B" w:rsidRPr="00786C24" w:rsidRDefault="00275C1B" w:rsidP="00894095">
            <w:pPr>
              <w:jc w:val="both"/>
            </w:pPr>
            <w:r w:rsidRPr="00786C24">
              <w:lastRenderedPageBreak/>
              <w:t>21.05.2019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Горячев А.</w:t>
            </w:r>
          </w:p>
          <w:p w:rsidR="00275C1B" w:rsidRPr="00786C24" w:rsidRDefault="00275C1B" w:rsidP="00894095">
            <w:pPr>
              <w:jc w:val="both"/>
            </w:pPr>
            <w:proofErr w:type="spellStart"/>
            <w:r w:rsidRPr="00786C24">
              <w:t>Тепина</w:t>
            </w:r>
            <w:proofErr w:type="spellEnd"/>
            <w:r w:rsidRPr="00786C24">
              <w:t xml:space="preserve"> А.</w:t>
            </w:r>
          </w:p>
          <w:p w:rsidR="00275C1B" w:rsidRPr="00786C24" w:rsidRDefault="00275C1B" w:rsidP="00894095">
            <w:pPr>
              <w:jc w:val="both"/>
            </w:pPr>
            <w:proofErr w:type="spellStart"/>
            <w:r w:rsidRPr="00786C24">
              <w:t>Берчук</w:t>
            </w:r>
            <w:proofErr w:type="spellEnd"/>
            <w:r w:rsidRPr="00786C24">
              <w:t xml:space="preserve"> Д.</w:t>
            </w:r>
          </w:p>
          <w:p w:rsidR="00275C1B" w:rsidRPr="00786C24" w:rsidRDefault="00275C1B" w:rsidP="00894095">
            <w:pPr>
              <w:jc w:val="both"/>
            </w:pPr>
            <w:r w:rsidRPr="00786C24">
              <w:t>Даниленко И.</w:t>
            </w:r>
          </w:p>
          <w:p w:rsidR="00275C1B" w:rsidRPr="00786C24" w:rsidRDefault="00275C1B" w:rsidP="00894095">
            <w:pPr>
              <w:jc w:val="both"/>
            </w:pPr>
            <w:proofErr w:type="spellStart"/>
            <w:r w:rsidRPr="00786C24">
              <w:lastRenderedPageBreak/>
              <w:t>Пацановский</w:t>
            </w:r>
            <w:proofErr w:type="spellEnd"/>
            <w:r w:rsidRPr="00786C24">
              <w:t xml:space="preserve"> Р.</w:t>
            </w:r>
          </w:p>
          <w:p w:rsidR="00275C1B" w:rsidRPr="00786C24" w:rsidRDefault="00275C1B" w:rsidP="00894095">
            <w:pPr>
              <w:jc w:val="both"/>
            </w:pPr>
            <w:r w:rsidRPr="00786C24">
              <w:t>Мещеряков Л.</w:t>
            </w:r>
          </w:p>
        </w:tc>
        <w:tc>
          <w:tcPr>
            <w:tcW w:w="1984" w:type="dxa"/>
          </w:tcPr>
          <w:p w:rsidR="00275C1B" w:rsidRPr="00786C24" w:rsidRDefault="00275C1B" w:rsidP="00894095">
            <w:pPr>
              <w:jc w:val="both"/>
            </w:pPr>
            <w:r w:rsidRPr="00786C24">
              <w:lastRenderedPageBreak/>
              <w:t>Ким В.В.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color w:val="000000"/>
                <w:shd w:val="clear" w:color="auto" w:fill="FFFFFF"/>
              </w:rPr>
            </w:pPr>
            <w:r w:rsidRPr="00786C24">
              <w:rPr>
                <w:color w:val="000000"/>
                <w:shd w:val="clear" w:color="auto" w:fill="FFFFFF"/>
              </w:rPr>
              <w:t xml:space="preserve">Региональный отборочный этап </w:t>
            </w:r>
            <w:r w:rsidRPr="00786C24">
              <w:rPr>
                <w:color w:val="000000"/>
                <w:shd w:val="clear" w:color="auto" w:fill="FFFFFF"/>
                <w:lang w:val="en-US"/>
              </w:rPr>
              <w:t>V</w:t>
            </w:r>
            <w:r w:rsidRPr="00786C24">
              <w:rPr>
                <w:color w:val="000000"/>
                <w:shd w:val="clear" w:color="auto" w:fill="FFFFFF"/>
              </w:rPr>
              <w:t xml:space="preserve"> Национального чемпионата профессионального мастерства среди людей с инвалидностью «</w:t>
            </w:r>
            <w:proofErr w:type="spellStart"/>
            <w:r w:rsidRPr="00786C24">
              <w:rPr>
                <w:color w:val="000000"/>
                <w:shd w:val="clear" w:color="auto" w:fill="FFFFFF"/>
              </w:rPr>
              <w:t>Абилимпикс</w:t>
            </w:r>
            <w:proofErr w:type="spellEnd"/>
            <w:r w:rsidRPr="00786C24">
              <w:rPr>
                <w:color w:val="000000"/>
                <w:shd w:val="clear" w:color="auto" w:fill="FFFFFF"/>
              </w:rPr>
              <w:t>» по компетенции «</w:t>
            </w:r>
            <w:r w:rsidRPr="00786C24">
              <w:rPr>
                <w:bCs/>
                <w:shd w:val="clear" w:color="auto" w:fill="FFFFFF"/>
              </w:rPr>
              <w:t>Администрирование базы данных»</w:t>
            </w:r>
          </w:p>
        </w:tc>
        <w:tc>
          <w:tcPr>
            <w:tcW w:w="1559" w:type="dxa"/>
          </w:tcPr>
          <w:p w:rsidR="00275C1B" w:rsidRPr="00786C24" w:rsidRDefault="00275C1B" w:rsidP="00894095">
            <w:pPr>
              <w:jc w:val="both"/>
            </w:pPr>
            <w:r w:rsidRPr="00786C24">
              <w:t>21.05.2019</w:t>
            </w:r>
          </w:p>
        </w:tc>
        <w:tc>
          <w:tcPr>
            <w:tcW w:w="2126" w:type="dxa"/>
          </w:tcPr>
          <w:p w:rsidR="00275C1B" w:rsidRPr="00786C24" w:rsidRDefault="00275C1B" w:rsidP="00894095">
            <w:pPr>
              <w:jc w:val="both"/>
            </w:pPr>
            <w:r w:rsidRPr="00786C24">
              <w:rPr>
                <w:color w:val="000000"/>
                <w:shd w:val="clear" w:color="auto" w:fill="FFFFFF"/>
              </w:rPr>
              <w:t>Региональный</w:t>
            </w:r>
          </w:p>
        </w:tc>
        <w:tc>
          <w:tcPr>
            <w:tcW w:w="1843" w:type="dxa"/>
          </w:tcPr>
          <w:p w:rsidR="00275C1B" w:rsidRPr="00786C24" w:rsidRDefault="00275C1B" w:rsidP="00894095">
            <w:pPr>
              <w:pStyle w:val="a3"/>
              <w:ind w:left="34"/>
              <w:jc w:val="both"/>
            </w:pPr>
            <w:r w:rsidRPr="00786C24">
              <w:t xml:space="preserve">Ушакова Д. </w:t>
            </w:r>
          </w:p>
          <w:p w:rsidR="00275C1B" w:rsidRPr="00786C24" w:rsidRDefault="00275C1B" w:rsidP="00894095">
            <w:pPr>
              <w:pStyle w:val="a3"/>
              <w:ind w:left="34"/>
              <w:jc w:val="both"/>
            </w:pPr>
            <w:r w:rsidRPr="00786C24">
              <w:t xml:space="preserve">Ким В. </w:t>
            </w:r>
          </w:p>
          <w:p w:rsidR="00275C1B" w:rsidRPr="00786C24" w:rsidRDefault="00275C1B" w:rsidP="00894095">
            <w:pPr>
              <w:pStyle w:val="a3"/>
              <w:ind w:left="34"/>
              <w:jc w:val="both"/>
            </w:pPr>
            <w:proofErr w:type="spellStart"/>
            <w:r w:rsidRPr="00786C24">
              <w:t>Сметанкин</w:t>
            </w:r>
            <w:proofErr w:type="spellEnd"/>
            <w:r w:rsidRPr="00786C24">
              <w:t xml:space="preserve"> А.</w:t>
            </w:r>
          </w:p>
        </w:tc>
        <w:tc>
          <w:tcPr>
            <w:tcW w:w="1984" w:type="dxa"/>
          </w:tcPr>
          <w:p w:rsidR="00275C1B" w:rsidRPr="00786C24" w:rsidRDefault="00275C1B" w:rsidP="00894095">
            <w:pPr>
              <w:jc w:val="both"/>
            </w:pPr>
            <w:r w:rsidRPr="00786C24">
              <w:t>Козлова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proofErr w:type="gramStart"/>
            <w:r w:rsidRPr="00786C24">
              <w:t>Региональный</w:t>
            </w:r>
            <w:proofErr w:type="gramEnd"/>
            <w:r w:rsidRPr="00786C24">
              <w:t xml:space="preserve"> конкурсе «</w:t>
            </w:r>
            <w:proofErr w:type="spellStart"/>
            <w:r w:rsidRPr="00786C24">
              <w:t>Системотехник</w:t>
            </w:r>
            <w:proofErr w:type="spellEnd"/>
            <w:r w:rsidRPr="00786C24">
              <w:t xml:space="preserve"> - 2019»</w:t>
            </w:r>
          </w:p>
          <w:p w:rsidR="00275C1B" w:rsidRPr="00786C24" w:rsidRDefault="00275C1B" w:rsidP="00894095">
            <w:pPr>
              <w:jc w:val="both"/>
            </w:pPr>
          </w:p>
        </w:tc>
        <w:tc>
          <w:tcPr>
            <w:tcW w:w="1559" w:type="dxa"/>
          </w:tcPr>
          <w:p w:rsidR="00275C1B" w:rsidRPr="00786C24" w:rsidRDefault="00275C1B" w:rsidP="00894095">
            <w:pPr>
              <w:jc w:val="both"/>
            </w:pPr>
            <w:r w:rsidRPr="00786C24">
              <w:t>24.05.2019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Даниленко И.</w:t>
            </w:r>
          </w:p>
        </w:tc>
        <w:tc>
          <w:tcPr>
            <w:tcW w:w="1984" w:type="dxa"/>
          </w:tcPr>
          <w:p w:rsidR="00275C1B" w:rsidRPr="00786C24" w:rsidRDefault="00275C1B" w:rsidP="00894095">
            <w:pPr>
              <w:jc w:val="both"/>
            </w:pPr>
            <w:r w:rsidRPr="00786C24">
              <w:t>Ким В.В.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color w:val="000000"/>
              </w:rPr>
            </w:pPr>
            <w:r w:rsidRPr="00786C24">
              <w:rPr>
                <w:color w:val="000000"/>
              </w:rPr>
              <w:t>Региональный Конкурс профессионального мастерства «Системотехник-2019» в номинации «Сетевое администрирование»</w:t>
            </w:r>
          </w:p>
        </w:tc>
        <w:tc>
          <w:tcPr>
            <w:tcW w:w="1559" w:type="dxa"/>
          </w:tcPr>
          <w:p w:rsidR="00275C1B" w:rsidRPr="00786C24" w:rsidRDefault="00275C1B" w:rsidP="00894095">
            <w:pPr>
              <w:jc w:val="both"/>
              <w:rPr>
                <w:color w:val="000000"/>
                <w:lang w:val="en-US"/>
              </w:rPr>
            </w:pPr>
            <w:r w:rsidRPr="00786C24">
              <w:rPr>
                <w:color w:val="000000"/>
              </w:rPr>
              <w:t>Май 201</w:t>
            </w:r>
            <w:r w:rsidRPr="00786C24">
              <w:rPr>
                <w:color w:val="000000"/>
                <w:lang w:val="en-US"/>
              </w:rPr>
              <w:t>9</w:t>
            </w:r>
          </w:p>
        </w:tc>
        <w:tc>
          <w:tcPr>
            <w:tcW w:w="2126" w:type="dxa"/>
          </w:tcPr>
          <w:p w:rsidR="00275C1B" w:rsidRPr="00786C24" w:rsidRDefault="00275C1B" w:rsidP="00894095">
            <w:pPr>
              <w:jc w:val="both"/>
              <w:rPr>
                <w:color w:val="000000"/>
              </w:rPr>
            </w:pPr>
            <w:r w:rsidRPr="00786C24">
              <w:rPr>
                <w:color w:val="000000"/>
              </w:rPr>
              <w:t>Региональный</w:t>
            </w:r>
          </w:p>
        </w:tc>
        <w:tc>
          <w:tcPr>
            <w:tcW w:w="1843" w:type="dxa"/>
          </w:tcPr>
          <w:p w:rsidR="00275C1B" w:rsidRPr="00786C24" w:rsidRDefault="00275C1B" w:rsidP="00894095">
            <w:pPr>
              <w:jc w:val="both"/>
              <w:rPr>
                <w:color w:val="000000"/>
                <w:lang w:val="en-US"/>
              </w:rPr>
            </w:pPr>
            <w:r w:rsidRPr="00786C24">
              <w:rPr>
                <w:color w:val="000000"/>
              </w:rPr>
              <w:t>Горячев А.</w:t>
            </w:r>
          </w:p>
        </w:tc>
        <w:tc>
          <w:tcPr>
            <w:tcW w:w="1984" w:type="dxa"/>
          </w:tcPr>
          <w:p w:rsidR="00275C1B" w:rsidRPr="00786C24" w:rsidRDefault="00275C1B" w:rsidP="00894095">
            <w:pPr>
              <w:jc w:val="both"/>
              <w:rPr>
                <w:color w:val="000000"/>
              </w:rPr>
            </w:pPr>
            <w:r w:rsidRPr="00786C24">
              <w:rPr>
                <w:color w:val="000000"/>
              </w:rPr>
              <w:t>Лобачева Л.Ю.</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color w:val="000000"/>
              </w:rPr>
            </w:pPr>
            <w:r w:rsidRPr="00786C24">
              <w:rPr>
                <w:color w:val="000000"/>
              </w:rPr>
              <w:t>Региональный Конкурс профессионального мастерства «Абилимпикс-2019» по видам трудовой деятельности с учетом нарушенных функций и ограничений их жизнедеятельности «Сборка и разборка»</w:t>
            </w:r>
          </w:p>
        </w:tc>
        <w:tc>
          <w:tcPr>
            <w:tcW w:w="1559" w:type="dxa"/>
          </w:tcPr>
          <w:p w:rsidR="00275C1B" w:rsidRPr="00786C24" w:rsidRDefault="00275C1B" w:rsidP="00894095">
            <w:pPr>
              <w:jc w:val="both"/>
              <w:rPr>
                <w:color w:val="000000"/>
                <w:lang w:val="en-US"/>
              </w:rPr>
            </w:pPr>
            <w:r w:rsidRPr="00786C24">
              <w:rPr>
                <w:color w:val="000000"/>
              </w:rPr>
              <w:t>05.201</w:t>
            </w:r>
            <w:r w:rsidRPr="00786C24">
              <w:rPr>
                <w:color w:val="000000"/>
                <w:lang w:val="en-US"/>
              </w:rPr>
              <w:t>9</w:t>
            </w:r>
          </w:p>
        </w:tc>
        <w:tc>
          <w:tcPr>
            <w:tcW w:w="2126" w:type="dxa"/>
          </w:tcPr>
          <w:p w:rsidR="00275C1B" w:rsidRPr="00786C24" w:rsidRDefault="00275C1B" w:rsidP="00894095">
            <w:pPr>
              <w:jc w:val="both"/>
              <w:rPr>
                <w:color w:val="000000"/>
              </w:rPr>
            </w:pPr>
            <w:r w:rsidRPr="00786C24">
              <w:rPr>
                <w:color w:val="000000"/>
              </w:rPr>
              <w:t>Региональный</w:t>
            </w:r>
          </w:p>
        </w:tc>
        <w:tc>
          <w:tcPr>
            <w:tcW w:w="1843" w:type="dxa"/>
          </w:tcPr>
          <w:p w:rsidR="00275C1B" w:rsidRPr="00786C24" w:rsidRDefault="00275C1B" w:rsidP="00894095">
            <w:pPr>
              <w:jc w:val="both"/>
              <w:rPr>
                <w:color w:val="000000"/>
              </w:rPr>
            </w:pPr>
            <w:r w:rsidRPr="00786C24">
              <w:rPr>
                <w:color w:val="000000"/>
              </w:rPr>
              <w:t>Логинов И.</w:t>
            </w:r>
          </w:p>
        </w:tc>
        <w:tc>
          <w:tcPr>
            <w:tcW w:w="1984" w:type="dxa"/>
          </w:tcPr>
          <w:p w:rsidR="00275C1B" w:rsidRPr="00786C24" w:rsidRDefault="00275C1B" w:rsidP="00894095">
            <w:pPr>
              <w:jc w:val="both"/>
              <w:rPr>
                <w:color w:val="000000"/>
              </w:rPr>
            </w:pPr>
            <w:r w:rsidRPr="00786C24">
              <w:rPr>
                <w:color w:val="000000"/>
              </w:rPr>
              <w:t>Лобачева Л.Ю.</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4 региональный чемпионат </w:t>
            </w:r>
            <w:r w:rsidRPr="00786C24">
              <w:rPr>
                <w:lang w:val="en-US"/>
              </w:rPr>
              <w:t>V</w:t>
            </w:r>
            <w:r w:rsidRPr="00786C24">
              <w:t xml:space="preserve"> Национального конкурса профессионального мастерства среди </w:t>
            </w:r>
            <w:r w:rsidRPr="00786C24">
              <w:lastRenderedPageBreak/>
              <w:t>инвалидов «</w:t>
            </w:r>
            <w:proofErr w:type="spellStart"/>
            <w:r w:rsidRPr="00786C24">
              <w:t>Аблимпикс</w:t>
            </w:r>
            <w:proofErr w:type="spellEnd"/>
            <w:r w:rsidRPr="00786C24">
              <w:t>»</w:t>
            </w:r>
          </w:p>
        </w:tc>
        <w:tc>
          <w:tcPr>
            <w:tcW w:w="1559" w:type="dxa"/>
          </w:tcPr>
          <w:p w:rsidR="00275C1B" w:rsidRPr="00786C24" w:rsidRDefault="00275C1B" w:rsidP="00894095">
            <w:pPr>
              <w:jc w:val="both"/>
            </w:pPr>
            <w:r w:rsidRPr="00786C24">
              <w:lastRenderedPageBreak/>
              <w:t>Май  2019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r w:rsidRPr="00786C24">
              <w:t>Желобков  Ю.</w:t>
            </w:r>
          </w:p>
          <w:p w:rsidR="00275C1B" w:rsidRPr="00786C24" w:rsidRDefault="00275C1B" w:rsidP="00894095">
            <w:pPr>
              <w:jc w:val="both"/>
            </w:pPr>
            <w:proofErr w:type="spellStart"/>
            <w:r w:rsidRPr="00786C24">
              <w:t>Незнайкина</w:t>
            </w:r>
            <w:proofErr w:type="spellEnd"/>
            <w:r w:rsidRPr="00786C24">
              <w:t xml:space="preserve"> В.</w:t>
            </w:r>
          </w:p>
          <w:p w:rsidR="00275C1B" w:rsidRPr="00786C24" w:rsidRDefault="00275C1B" w:rsidP="00894095">
            <w:pPr>
              <w:jc w:val="both"/>
            </w:pPr>
            <w:proofErr w:type="spellStart"/>
            <w:r w:rsidRPr="00786C24">
              <w:t>Кляйн</w:t>
            </w:r>
            <w:proofErr w:type="spellEnd"/>
            <w:r w:rsidRPr="00786C24">
              <w:t xml:space="preserve"> В.</w:t>
            </w:r>
          </w:p>
          <w:p w:rsidR="00275C1B" w:rsidRPr="00786C24" w:rsidRDefault="00275C1B" w:rsidP="00894095">
            <w:pPr>
              <w:jc w:val="both"/>
            </w:pPr>
          </w:p>
        </w:tc>
        <w:tc>
          <w:tcPr>
            <w:tcW w:w="1984" w:type="dxa"/>
          </w:tcPr>
          <w:p w:rsidR="00275C1B" w:rsidRPr="00786C24" w:rsidRDefault="00275C1B" w:rsidP="00894095">
            <w:pPr>
              <w:jc w:val="both"/>
            </w:pPr>
            <w:proofErr w:type="spellStart"/>
            <w:r w:rsidRPr="00786C24">
              <w:t>Грюк</w:t>
            </w:r>
            <w:proofErr w:type="spellEnd"/>
            <w:r w:rsidRPr="00786C24">
              <w:t xml:space="preserve">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Всероссийский конкурс </w:t>
            </w:r>
          </w:p>
          <w:p w:rsidR="00275C1B" w:rsidRPr="00786C24" w:rsidRDefault="00275C1B" w:rsidP="00894095">
            <w:pPr>
              <w:jc w:val="both"/>
            </w:pPr>
            <w:r w:rsidRPr="00786C24">
              <w:t>«Юность века»</w:t>
            </w:r>
          </w:p>
        </w:tc>
        <w:tc>
          <w:tcPr>
            <w:tcW w:w="1559" w:type="dxa"/>
          </w:tcPr>
          <w:p w:rsidR="00275C1B" w:rsidRPr="00786C24" w:rsidRDefault="00275C1B" w:rsidP="00894095">
            <w:pPr>
              <w:jc w:val="both"/>
            </w:pPr>
            <w:r w:rsidRPr="00786C24">
              <w:t>Май 2019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proofErr w:type="spellStart"/>
            <w:r w:rsidRPr="00786C24">
              <w:t>Чочаева</w:t>
            </w:r>
            <w:proofErr w:type="spellEnd"/>
            <w:r w:rsidRPr="00786C24">
              <w:t xml:space="preserve"> Т.</w:t>
            </w:r>
          </w:p>
        </w:tc>
        <w:tc>
          <w:tcPr>
            <w:tcW w:w="1984" w:type="dxa"/>
          </w:tcPr>
          <w:p w:rsidR="00275C1B" w:rsidRPr="00786C24" w:rsidRDefault="00275C1B" w:rsidP="00894095">
            <w:pPr>
              <w:jc w:val="both"/>
            </w:pPr>
            <w:proofErr w:type="spellStart"/>
            <w:r w:rsidRPr="00786C24">
              <w:t>Грюк</w:t>
            </w:r>
            <w:proofErr w:type="spellEnd"/>
            <w:r w:rsidRPr="00786C24">
              <w:t xml:space="preserve"> О.В.</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lang w:eastAsia="en-US"/>
              </w:rPr>
            </w:pPr>
            <w:r w:rsidRPr="00786C24">
              <w:rPr>
                <w:shd w:val="clear" w:color="auto" w:fill="FFFFFF"/>
              </w:rPr>
              <w:t>Региональный конкурс агитбригад «Моя профессия - лучшая».</w:t>
            </w:r>
          </w:p>
        </w:tc>
        <w:tc>
          <w:tcPr>
            <w:tcW w:w="1559" w:type="dxa"/>
          </w:tcPr>
          <w:p w:rsidR="00275C1B" w:rsidRPr="00786C24" w:rsidRDefault="00275C1B" w:rsidP="00894095">
            <w:pPr>
              <w:jc w:val="both"/>
              <w:rPr>
                <w:lang w:eastAsia="en-US"/>
              </w:rPr>
            </w:pPr>
            <w:r w:rsidRPr="00786C24">
              <w:rPr>
                <w:lang w:eastAsia="en-US"/>
              </w:rPr>
              <w:t>28.02.2019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r w:rsidRPr="00786C24">
              <w:t xml:space="preserve">Соловьева Т. </w:t>
            </w:r>
          </w:p>
          <w:p w:rsidR="00275C1B" w:rsidRPr="00786C24" w:rsidRDefault="00275C1B" w:rsidP="00894095">
            <w:pPr>
              <w:jc w:val="both"/>
            </w:pPr>
            <w:proofErr w:type="spellStart"/>
            <w:r w:rsidRPr="00786C24">
              <w:t>Борейко</w:t>
            </w:r>
            <w:proofErr w:type="spellEnd"/>
            <w:r w:rsidRPr="00786C24">
              <w:t xml:space="preserve"> А.</w:t>
            </w:r>
          </w:p>
        </w:tc>
        <w:tc>
          <w:tcPr>
            <w:tcW w:w="1984" w:type="dxa"/>
          </w:tcPr>
          <w:p w:rsidR="00275C1B" w:rsidRPr="00786C24" w:rsidRDefault="00275C1B" w:rsidP="00894095">
            <w:pPr>
              <w:jc w:val="both"/>
            </w:pPr>
            <w:r w:rsidRPr="00786C24">
              <w:t>Димитрова Л.А.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Международная дистанционная олимпиада по физической культуре</w:t>
            </w:r>
          </w:p>
        </w:tc>
        <w:tc>
          <w:tcPr>
            <w:tcW w:w="1559" w:type="dxa"/>
          </w:tcPr>
          <w:p w:rsidR="00275C1B" w:rsidRPr="00786C24" w:rsidRDefault="00275C1B" w:rsidP="00894095">
            <w:pPr>
              <w:jc w:val="both"/>
            </w:pPr>
            <w:r w:rsidRPr="00786C24">
              <w:t>15.03.2019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proofErr w:type="spellStart"/>
            <w:r w:rsidRPr="00786C24">
              <w:t>Чепурин</w:t>
            </w:r>
            <w:proofErr w:type="spellEnd"/>
            <w:r w:rsidRPr="00786C24">
              <w:t xml:space="preserve"> Д.  </w:t>
            </w:r>
          </w:p>
          <w:p w:rsidR="00275C1B" w:rsidRPr="00786C24" w:rsidRDefault="00275C1B" w:rsidP="00894095">
            <w:pPr>
              <w:jc w:val="both"/>
            </w:pPr>
            <w:proofErr w:type="spellStart"/>
            <w:r w:rsidRPr="00786C24">
              <w:t>Понкратова</w:t>
            </w:r>
            <w:proofErr w:type="spellEnd"/>
            <w:r w:rsidRPr="00786C24">
              <w:t xml:space="preserve"> А.</w:t>
            </w:r>
          </w:p>
          <w:p w:rsidR="00275C1B" w:rsidRPr="00786C24" w:rsidRDefault="00275C1B" w:rsidP="00894095">
            <w:pPr>
              <w:jc w:val="both"/>
            </w:pPr>
            <w:proofErr w:type="spellStart"/>
            <w:r w:rsidRPr="00786C24">
              <w:t>Борейко</w:t>
            </w:r>
            <w:proofErr w:type="spellEnd"/>
            <w:r w:rsidRPr="00786C24">
              <w:t xml:space="preserve"> А.</w:t>
            </w:r>
          </w:p>
          <w:p w:rsidR="00275C1B" w:rsidRPr="00786C24" w:rsidRDefault="00275C1B" w:rsidP="00894095">
            <w:pPr>
              <w:jc w:val="both"/>
              <w:rPr>
                <w:i/>
              </w:rPr>
            </w:pPr>
            <w:proofErr w:type="spellStart"/>
            <w:r w:rsidRPr="00786C24">
              <w:t>Вытрищенко</w:t>
            </w:r>
            <w:proofErr w:type="spellEnd"/>
            <w:r w:rsidRPr="00786C24">
              <w:t xml:space="preserve"> В. </w:t>
            </w:r>
          </w:p>
        </w:tc>
        <w:tc>
          <w:tcPr>
            <w:tcW w:w="1984" w:type="dxa"/>
          </w:tcPr>
          <w:p w:rsidR="00275C1B" w:rsidRPr="00786C24" w:rsidRDefault="00275C1B" w:rsidP="00894095">
            <w:pPr>
              <w:jc w:val="both"/>
            </w:pPr>
            <w:r w:rsidRPr="00786C24">
              <w:t>Димитрова Л.А.</w:t>
            </w:r>
          </w:p>
        </w:tc>
      </w:tr>
      <w:tr w:rsidR="00275C1B" w:rsidRPr="00786C24" w:rsidTr="00894095">
        <w:trPr>
          <w:trHeight w:val="1497"/>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Международная дистанционная олимпиада «Путь к знаниям» от проекта «</w:t>
            </w:r>
            <w:proofErr w:type="spellStart"/>
            <w:r w:rsidRPr="00786C24">
              <w:t>Олимпиадия</w:t>
            </w:r>
            <w:proofErr w:type="spellEnd"/>
            <w:r w:rsidRPr="00786C24">
              <w:t>» по физической культуре</w:t>
            </w:r>
          </w:p>
        </w:tc>
        <w:tc>
          <w:tcPr>
            <w:tcW w:w="1559" w:type="dxa"/>
          </w:tcPr>
          <w:p w:rsidR="00275C1B" w:rsidRPr="00786C24" w:rsidRDefault="00275C1B" w:rsidP="00894095">
            <w:pPr>
              <w:jc w:val="both"/>
            </w:pPr>
            <w:r w:rsidRPr="00786C24">
              <w:t>25.03.2019</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p>
        </w:tc>
        <w:tc>
          <w:tcPr>
            <w:tcW w:w="2126" w:type="dxa"/>
          </w:tcPr>
          <w:p w:rsidR="00275C1B" w:rsidRPr="00786C24" w:rsidRDefault="00275C1B" w:rsidP="00894095">
            <w:pPr>
              <w:jc w:val="both"/>
            </w:pPr>
            <w:r w:rsidRPr="00786C24">
              <w:t>Международный</w:t>
            </w:r>
          </w:p>
        </w:tc>
        <w:tc>
          <w:tcPr>
            <w:tcW w:w="1843" w:type="dxa"/>
          </w:tcPr>
          <w:p w:rsidR="00275C1B" w:rsidRPr="00786C24" w:rsidRDefault="00275C1B" w:rsidP="00894095">
            <w:pPr>
              <w:jc w:val="both"/>
            </w:pPr>
            <w:r w:rsidRPr="00786C24">
              <w:t>Уваров М.</w:t>
            </w:r>
          </w:p>
          <w:p w:rsidR="00275C1B" w:rsidRPr="00786C24" w:rsidRDefault="00275C1B" w:rsidP="00894095">
            <w:pPr>
              <w:jc w:val="both"/>
            </w:pPr>
            <w:r w:rsidRPr="00786C24">
              <w:t>Филиппов Д.</w:t>
            </w:r>
          </w:p>
          <w:p w:rsidR="00275C1B" w:rsidRPr="00786C24" w:rsidRDefault="00275C1B" w:rsidP="00894095">
            <w:pPr>
              <w:jc w:val="both"/>
            </w:pPr>
            <w:proofErr w:type="spellStart"/>
            <w:r w:rsidRPr="00786C24">
              <w:t>Кузулгуртов</w:t>
            </w:r>
            <w:proofErr w:type="spellEnd"/>
            <w:r w:rsidRPr="00786C24">
              <w:t xml:space="preserve"> А.</w:t>
            </w:r>
          </w:p>
          <w:p w:rsidR="00275C1B" w:rsidRPr="00786C24" w:rsidRDefault="00275C1B" w:rsidP="00894095">
            <w:pPr>
              <w:jc w:val="both"/>
            </w:pPr>
            <w:proofErr w:type="spellStart"/>
            <w:r w:rsidRPr="00786C24">
              <w:t>Шеховцов</w:t>
            </w:r>
            <w:proofErr w:type="spellEnd"/>
            <w:r w:rsidRPr="00786C24">
              <w:t xml:space="preserve"> К.</w:t>
            </w:r>
          </w:p>
          <w:p w:rsidR="00275C1B" w:rsidRPr="00786C24" w:rsidRDefault="00275C1B" w:rsidP="00894095">
            <w:pPr>
              <w:jc w:val="both"/>
            </w:pPr>
            <w:proofErr w:type="spellStart"/>
            <w:r w:rsidRPr="00786C24">
              <w:t>Чугуевцев</w:t>
            </w:r>
            <w:proofErr w:type="spellEnd"/>
            <w:r w:rsidRPr="00786C24">
              <w:t xml:space="preserve"> Р.</w:t>
            </w:r>
          </w:p>
        </w:tc>
        <w:tc>
          <w:tcPr>
            <w:tcW w:w="1984" w:type="dxa"/>
          </w:tcPr>
          <w:p w:rsidR="00275C1B" w:rsidRPr="00786C24" w:rsidRDefault="00275C1B" w:rsidP="00894095">
            <w:pPr>
              <w:jc w:val="both"/>
            </w:pP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rPr>
                <w:lang w:eastAsia="en-US"/>
              </w:rPr>
            </w:pPr>
            <w:r w:rsidRPr="00786C24">
              <w:t>Всероссийский спортивный Фестиваль г</w:t>
            </w:r>
            <w:proofErr w:type="gramStart"/>
            <w:r w:rsidRPr="00786C24">
              <w:t>.М</w:t>
            </w:r>
            <w:proofErr w:type="gramEnd"/>
            <w:r w:rsidRPr="00786C24">
              <w:t>ихайлов Рязанской области</w:t>
            </w:r>
          </w:p>
        </w:tc>
        <w:tc>
          <w:tcPr>
            <w:tcW w:w="1559" w:type="dxa"/>
          </w:tcPr>
          <w:p w:rsidR="00275C1B" w:rsidRPr="00786C24" w:rsidRDefault="00275C1B" w:rsidP="00894095">
            <w:pPr>
              <w:jc w:val="both"/>
              <w:rPr>
                <w:lang w:eastAsia="en-US"/>
              </w:rPr>
            </w:pPr>
            <w:r w:rsidRPr="00786C24">
              <w:t>22.05-24.05.2019</w:t>
            </w:r>
          </w:p>
        </w:tc>
        <w:tc>
          <w:tcPr>
            <w:tcW w:w="2126" w:type="dxa"/>
          </w:tcPr>
          <w:p w:rsidR="00275C1B" w:rsidRPr="00786C24" w:rsidRDefault="00275C1B" w:rsidP="00894095">
            <w:pPr>
              <w:jc w:val="both"/>
              <w:rPr>
                <w:lang w:eastAsia="en-US"/>
              </w:rPr>
            </w:pPr>
            <w:r w:rsidRPr="00786C24">
              <w:rPr>
                <w:lang w:eastAsia="en-US"/>
              </w:rPr>
              <w:t>Всероссийский</w:t>
            </w:r>
          </w:p>
        </w:tc>
        <w:tc>
          <w:tcPr>
            <w:tcW w:w="1843" w:type="dxa"/>
          </w:tcPr>
          <w:p w:rsidR="00275C1B" w:rsidRPr="00786C24" w:rsidRDefault="00275C1B" w:rsidP="00894095">
            <w:pPr>
              <w:jc w:val="both"/>
            </w:pPr>
            <w:r w:rsidRPr="00786C24">
              <w:rPr>
                <w:color w:val="000000"/>
              </w:rPr>
              <w:t>Логинов И.</w:t>
            </w:r>
          </w:p>
        </w:tc>
        <w:tc>
          <w:tcPr>
            <w:tcW w:w="198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r w:rsidRPr="00786C24">
              <w:t xml:space="preserve">Участие в </w:t>
            </w:r>
            <w:r w:rsidRPr="00786C24">
              <w:rPr>
                <w:lang w:val="en-US"/>
              </w:rPr>
              <w:t>I</w:t>
            </w:r>
            <w:r w:rsidRPr="00786C24">
              <w:rPr>
                <w:shd w:val="clear" w:color="auto" w:fill="FFFFFF"/>
              </w:rPr>
              <w:t>V </w:t>
            </w:r>
            <w:r w:rsidRPr="00786C24">
              <w:t xml:space="preserve"> региональном Чемпионате «</w:t>
            </w:r>
            <w:proofErr w:type="spellStart"/>
            <w:r w:rsidRPr="00786C24">
              <w:t>Абилимпикс</w:t>
            </w:r>
            <w:proofErr w:type="spellEnd"/>
            <w:r w:rsidRPr="00786C24">
              <w:t>» компетенция "Адаптивная физическая культура"</w:t>
            </w:r>
          </w:p>
        </w:tc>
        <w:tc>
          <w:tcPr>
            <w:tcW w:w="1559" w:type="dxa"/>
          </w:tcPr>
          <w:p w:rsidR="00275C1B" w:rsidRPr="00786C24" w:rsidRDefault="00275C1B" w:rsidP="00894095">
            <w:pPr>
              <w:jc w:val="both"/>
            </w:pPr>
            <w:r w:rsidRPr="00786C24">
              <w:t>21.05.2019</w:t>
            </w:r>
          </w:p>
        </w:tc>
        <w:tc>
          <w:tcPr>
            <w:tcW w:w="2126" w:type="dxa"/>
          </w:tcPr>
          <w:p w:rsidR="00275C1B" w:rsidRPr="00786C24" w:rsidRDefault="00275C1B" w:rsidP="00894095">
            <w:pPr>
              <w:jc w:val="both"/>
            </w:pPr>
            <w:r w:rsidRPr="00786C24">
              <w:t>Региональный</w:t>
            </w:r>
          </w:p>
        </w:tc>
        <w:tc>
          <w:tcPr>
            <w:tcW w:w="1843" w:type="dxa"/>
          </w:tcPr>
          <w:p w:rsidR="00275C1B" w:rsidRPr="00786C24" w:rsidRDefault="00275C1B" w:rsidP="00894095">
            <w:pPr>
              <w:jc w:val="both"/>
            </w:pPr>
            <w:proofErr w:type="spellStart"/>
            <w:r w:rsidRPr="00786C24">
              <w:t>Бегмурадов</w:t>
            </w:r>
            <w:proofErr w:type="spellEnd"/>
            <w:r w:rsidRPr="00786C24">
              <w:t xml:space="preserve"> А.</w:t>
            </w:r>
          </w:p>
          <w:p w:rsidR="00275C1B" w:rsidRPr="00786C24" w:rsidRDefault="00275C1B" w:rsidP="00894095">
            <w:pPr>
              <w:jc w:val="both"/>
            </w:pPr>
            <w:r w:rsidRPr="00786C24">
              <w:t>Коновалова М.</w:t>
            </w:r>
          </w:p>
          <w:p w:rsidR="00275C1B" w:rsidRPr="00786C24" w:rsidRDefault="00275C1B" w:rsidP="00894095">
            <w:pPr>
              <w:tabs>
                <w:tab w:val="left" w:pos="1741"/>
              </w:tabs>
              <w:jc w:val="both"/>
            </w:pPr>
            <w:proofErr w:type="spellStart"/>
            <w:r w:rsidRPr="00786C24">
              <w:t>Шеховцов</w:t>
            </w:r>
            <w:proofErr w:type="spellEnd"/>
            <w:r w:rsidRPr="00786C24">
              <w:t xml:space="preserve"> К. Кузнецов А.</w:t>
            </w:r>
          </w:p>
        </w:tc>
        <w:tc>
          <w:tcPr>
            <w:tcW w:w="198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r>
      <w:tr w:rsidR="00275C1B" w:rsidRPr="00786C24" w:rsidTr="00894095">
        <w:trPr>
          <w:trHeight w:val="464"/>
        </w:trPr>
        <w:tc>
          <w:tcPr>
            <w:tcW w:w="568" w:type="dxa"/>
          </w:tcPr>
          <w:p w:rsidR="00275C1B" w:rsidRPr="00786C24" w:rsidRDefault="00275C1B" w:rsidP="0056516A">
            <w:pPr>
              <w:pStyle w:val="a3"/>
              <w:numPr>
                <w:ilvl w:val="0"/>
                <w:numId w:val="23"/>
              </w:numPr>
              <w:spacing w:after="200" w:line="276" w:lineRule="auto"/>
              <w:jc w:val="both"/>
            </w:pPr>
          </w:p>
        </w:tc>
        <w:tc>
          <w:tcPr>
            <w:tcW w:w="2268" w:type="dxa"/>
          </w:tcPr>
          <w:p w:rsidR="00275C1B" w:rsidRPr="00786C24" w:rsidRDefault="00275C1B" w:rsidP="00894095">
            <w:pPr>
              <w:jc w:val="both"/>
            </w:pPr>
            <w:proofErr w:type="spellStart"/>
            <w:r w:rsidRPr="00786C24">
              <w:t>Сверхпрограммный</w:t>
            </w:r>
            <w:proofErr w:type="spellEnd"/>
            <w:r w:rsidRPr="00786C24">
              <w:t xml:space="preserve"> конкурс «</w:t>
            </w:r>
            <w:proofErr w:type="spellStart"/>
            <w:r w:rsidRPr="00786C24">
              <w:t>Мультитест</w:t>
            </w:r>
            <w:proofErr w:type="spellEnd"/>
            <w:r w:rsidRPr="00786C24">
              <w:t>»</w:t>
            </w:r>
          </w:p>
        </w:tc>
        <w:tc>
          <w:tcPr>
            <w:tcW w:w="1559" w:type="dxa"/>
          </w:tcPr>
          <w:p w:rsidR="00275C1B" w:rsidRPr="00786C24" w:rsidRDefault="00275C1B" w:rsidP="00894095">
            <w:pPr>
              <w:jc w:val="both"/>
            </w:pPr>
            <w:r w:rsidRPr="00786C24">
              <w:t>Март 2019</w:t>
            </w:r>
          </w:p>
        </w:tc>
        <w:tc>
          <w:tcPr>
            <w:tcW w:w="2126" w:type="dxa"/>
          </w:tcPr>
          <w:p w:rsidR="00275C1B" w:rsidRPr="00786C24" w:rsidRDefault="00275C1B" w:rsidP="00894095">
            <w:pPr>
              <w:jc w:val="both"/>
            </w:pPr>
            <w:r w:rsidRPr="00786C24">
              <w:t>Всероссийский</w:t>
            </w:r>
          </w:p>
        </w:tc>
        <w:tc>
          <w:tcPr>
            <w:tcW w:w="1843" w:type="dxa"/>
          </w:tcPr>
          <w:p w:rsidR="00275C1B" w:rsidRPr="00786C24" w:rsidRDefault="00275C1B" w:rsidP="00894095">
            <w:pPr>
              <w:jc w:val="both"/>
            </w:pPr>
            <w:proofErr w:type="spellStart"/>
            <w:r w:rsidRPr="00786C24">
              <w:t>Оверко</w:t>
            </w:r>
            <w:proofErr w:type="spellEnd"/>
            <w:r w:rsidRPr="00786C24">
              <w:t xml:space="preserve"> Л.</w:t>
            </w:r>
          </w:p>
          <w:p w:rsidR="00275C1B" w:rsidRPr="00786C24" w:rsidRDefault="00275C1B" w:rsidP="00894095">
            <w:pPr>
              <w:jc w:val="both"/>
            </w:pPr>
            <w:proofErr w:type="spellStart"/>
            <w:r w:rsidRPr="00786C24">
              <w:t>Пасиченко</w:t>
            </w:r>
            <w:proofErr w:type="spellEnd"/>
            <w:r w:rsidRPr="00786C24">
              <w:t xml:space="preserve"> И.</w:t>
            </w:r>
          </w:p>
        </w:tc>
        <w:tc>
          <w:tcPr>
            <w:tcW w:w="1984" w:type="dxa"/>
          </w:tcPr>
          <w:p w:rsidR="00275C1B" w:rsidRPr="00786C24" w:rsidRDefault="00275C1B" w:rsidP="00894095">
            <w:pPr>
              <w:jc w:val="both"/>
            </w:pPr>
            <w:r w:rsidRPr="00786C24">
              <w:t>Кочергина Т.В.</w:t>
            </w:r>
          </w:p>
          <w:p w:rsidR="00275C1B" w:rsidRPr="00786C24" w:rsidRDefault="00275C1B" w:rsidP="00894095">
            <w:pPr>
              <w:jc w:val="both"/>
            </w:pPr>
            <w:proofErr w:type="spellStart"/>
            <w:r w:rsidRPr="00786C24">
              <w:t>Фантокина</w:t>
            </w:r>
            <w:proofErr w:type="spellEnd"/>
            <w:r w:rsidRPr="00786C24">
              <w:t xml:space="preserve"> Е.А.</w:t>
            </w:r>
          </w:p>
        </w:tc>
      </w:tr>
    </w:tbl>
    <w:p w:rsidR="00275C1B" w:rsidRPr="00786C24" w:rsidRDefault="00275C1B" w:rsidP="00275C1B">
      <w:pPr>
        <w:spacing w:before="100" w:after="100" w:line="100" w:lineRule="atLeast"/>
        <w:ind w:left="360"/>
        <w:jc w:val="both"/>
        <w:rPr>
          <w:b/>
          <w:u w:val="single"/>
        </w:rPr>
      </w:pPr>
    </w:p>
    <w:p w:rsidR="00275C1B" w:rsidRPr="00786C24" w:rsidRDefault="00275C1B" w:rsidP="00275C1B">
      <w:pPr>
        <w:spacing w:before="100" w:after="100" w:line="100" w:lineRule="atLeast"/>
        <w:ind w:left="360"/>
        <w:jc w:val="center"/>
        <w:rPr>
          <w:b/>
        </w:rPr>
      </w:pPr>
      <w:r w:rsidRPr="00786C24">
        <w:rPr>
          <w:b/>
          <w:u w:val="single"/>
        </w:rPr>
        <w:t xml:space="preserve">Формы поощрения за достижения во </w:t>
      </w:r>
      <w:proofErr w:type="spellStart"/>
      <w:r w:rsidRPr="00786C24">
        <w:rPr>
          <w:b/>
          <w:u w:val="single"/>
        </w:rPr>
        <w:t>внеучебной</w:t>
      </w:r>
      <w:proofErr w:type="spellEnd"/>
      <w:r w:rsidRPr="00786C24">
        <w:rPr>
          <w:b/>
          <w:u w:val="single"/>
        </w:rPr>
        <w:t xml:space="preserve"> деятельности.</w:t>
      </w:r>
    </w:p>
    <w:tbl>
      <w:tblPr>
        <w:tblW w:w="0" w:type="auto"/>
        <w:tblLayout w:type="fixed"/>
        <w:tblLook w:val="0000"/>
      </w:tblPr>
      <w:tblGrid>
        <w:gridCol w:w="857"/>
        <w:gridCol w:w="3218"/>
        <w:gridCol w:w="3162"/>
        <w:gridCol w:w="3077"/>
      </w:tblGrid>
      <w:tr w:rsidR="00275C1B" w:rsidRPr="00786C24" w:rsidTr="00894095">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rPr>
                <w:b/>
              </w:rPr>
              <w:t>№</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rPr>
                <w:b/>
              </w:rPr>
              <w:t>Форма поощрения</w:t>
            </w:r>
          </w:p>
        </w:tc>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rPr>
                <w:b/>
              </w:rPr>
            </w:pPr>
            <w:r w:rsidRPr="00786C24">
              <w:rPr>
                <w:b/>
              </w:rPr>
              <w:t>направление</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rPr>
                <w:b/>
              </w:rPr>
              <w:t xml:space="preserve">Кол-во </w:t>
            </w:r>
            <w:proofErr w:type="gramStart"/>
            <w:r w:rsidRPr="00786C24">
              <w:rPr>
                <w:b/>
              </w:rPr>
              <w:t>в</w:t>
            </w:r>
            <w:proofErr w:type="gramEnd"/>
            <w:r w:rsidRPr="00786C24">
              <w:rPr>
                <w:b/>
              </w:rPr>
              <w:t xml:space="preserve"> %</w:t>
            </w:r>
          </w:p>
        </w:tc>
      </w:tr>
      <w:tr w:rsidR="00275C1B" w:rsidRPr="00786C24" w:rsidTr="00894095">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1.</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Грамота</w:t>
            </w:r>
          </w:p>
        </w:tc>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jc w:val="both"/>
            </w:pPr>
            <w:r w:rsidRPr="00786C24">
              <w:t>За активное участие в общественной жизни техникума</w:t>
            </w:r>
          </w:p>
          <w:p w:rsidR="00275C1B" w:rsidRPr="00786C24" w:rsidRDefault="00275C1B" w:rsidP="00894095">
            <w:pPr>
              <w:spacing w:before="100" w:line="100" w:lineRule="atLeast"/>
              <w:jc w:val="both"/>
            </w:pPr>
            <w:r w:rsidRPr="00786C24">
              <w:t xml:space="preserve">За активное участие в </w:t>
            </w:r>
            <w:proofErr w:type="spellStart"/>
            <w:r w:rsidRPr="00786C24">
              <w:t>общетехникумовских</w:t>
            </w:r>
            <w:proofErr w:type="spellEnd"/>
            <w:r w:rsidRPr="00786C24">
              <w:t xml:space="preserve"> мероприятиях </w:t>
            </w:r>
          </w:p>
          <w:p w:rsidR="00275C1B" w:rsidRPr="00786C24" w:rsidRDefault="00275C1B" w:rsidP="00894095">
            <w:pPr>
              <w:spacing w:before="100" w:line="100" w:lineRule="atLeast"/>
              <w:jc w:val="both"/>
            </w:pPr>
            <w:r w:rsidRPr="00786C24">
              <w:t>Спортивные достижения</w:t>
            </w:r>
          </w:p>
          <w:p w:rsidR="00275C1B" w:rsidRPr="00786C24" w:rsidRDefault="00275C1B" w:rsidP="00894095">
            <w:pPr>
              <w:spacing w:before="100" w:line="100" w:lineRule="atLeast"/>
              <w:jc w:val="both"/>
            </w:pPr>
            <w:r w:rsidRPr="00786C24">
              <w:t xml:space="preserve">За художественное </w:t>
            </w:r>
            <w:r w:rsidRPr="00786C24">
              <w:lastRenderedPageBreak/>
              <w:t>творчество</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lastRenderedPageBreak/>
              <w:t>50 %</w:t>
            </w:r>
          </w:p>
        </w:tc>
      </w:tr>
      <w:tr w:rsidR="00275C1B" w:rsidRPr="00786C24" w:rsidTr="00894095">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lastRenderedPageBreak/>
              <w:t>2.</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Благодарственное письмо</w:t>
            </w:r>
          </w:p>
        </w:tc>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jc w:val="both"/>
            </w:pPr>
            <w:r w:rsidRPr="00786C24">
              <w:t>За активное участие в общественной жизни техникума</w:t>
            </w:r>
          </w:p>
          <w:p w:rsidR="00275C1B" w:rsidRPr="00786C24" w:rsidRDefault="00275C1B" w:rsidP="00894095">
            <w:pPr>
              <w:spacing w:before="100" w:line="100" w:lineRule="atLeast"/>
              <w:jc w:val="both"/>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45%</w:t>
            </w:r>
          </w:p>
        </w:tc>
      </w:tr>
      <w:tr w:rsidR="00275C1B" w:rsidRPr="00786C24" w:rsidTr="00894095">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3.</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Стипендиальная премия</w:t>
            </w:r>
          </w:p>
        </w:tc>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jc w:val="both"/>
            </w:pPr>
            <w:r w:rsidRPr="00786C24">
              <w:t>За активное участие в общественной жизни техникума</w:t>
            </w:r>
          </w:p>
          <w:p w:rsidR="00275C1B" w:rsidRPr="00786C24" w:rsidRDefault="00275C1B" w:rsidP="00894095">
            <w:pPr>
              <w:spacing w:before="100" w:line="100" w:lineRule="atLeast"/>
              <w:jc w:val="both"/>
            </w:pPr>
            <w:r w:rsidRPr="00786C24">
              <w:t xml:space="preserve">За активное участие в </w:t>
            </w:r>
            <w:proofErr w:type="spellStart"/>
            <w:r w:rsidRPr="00786C24">
              <w:t>общетехникумовских</w:t>
            </w:r>
            <w:proofErr w:type="spellEnd"/>
            <w:r w:rsidRPr="00786C24">
              <w:t xml:space="preserve"> мероприятиях </w:t>
            </w:r>
          </w:p>
          <w:p w:rsidR="00275C1B" w:rsidRPr="00786C24" w:rsidRDefault="00275C1B" w:rsidP="00894095">
            <w:pPr>
              <w:spacing w:before="100" w:line="100" w:lineRule="atLeast"/>
              <w:jc w:val="both"/>
            </w:pPr>
            <w:r w:rsidRPr="00786C24">
              <w:t xml:space="preserve"> Спортивные достижения</w:t>
            </w:r>
          </w:p>
          <w:p w:rsidR="00275C1B" w:rsidRPr="00786C24" w:rsidRDefault="00275C1B" w:rsidP="00894095">
            <w:pPr>
              <w:spacing w:before="100" w:line="100" w:lineRule="atLeast"/>
              <w:jc w:val="both"/>
            </w:pPr>
            <w:r w:rsidRPr="00786C24">
              <w:t>За художественное творчество</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80%</w:t>
            </w:r>
          </w:p>
        </w:tc>
      </w:tr>
      <w:tr w:rsidR="00275C1B" w:rsidRPr="00786C24" w:rsidTr="00894095">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4</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Экскурсии</w:t>
            </w:r>
          </w:p>
        </w:tc>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jc w:val="both"/>
            </w:pPr>
            <w:r w:rsidRPr="00786C24">
              <w:t xml:space="preserve">За активное участие в </w:t>
            </w:r>
            <w:proofErr w:type="spellStart"/>
            <w:r w:rsidRPr="00786C24">
              <w:t>общетехникумовских</w:t>
            </w:r>
            <w:proofErr w:type="spellEnd"/>
            <w:r w:rsidRPr="00786C24">
              <w:t xml:space="preserve"> мероприятиях</w:t>
            </w:r>
          </w:p>
          <w:p w:rsidR="00275C1B" w:rsidRPr="00786C24" w:rsidRDefault="00275C1B" w:rsidP="00894095">
            <w:pPr>
              <w:spacing w:before="100" w:line="100" w:lineRule="atLeast"/>
              <w:jc w:val="both"/>
            </w:pPr>
            <w:r w:rsidRPr="00786C24">
              <w:t>За художественное творчество</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40%</w:t>
            </w:r>
          </w:p>
        </w:tc>
      </w:tr>
      <w:tr w:rsidR="00275C1B" w:rsidRPr="00786C24" w:rsidTr="00894095">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5</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Поездка в театр, концерт</w:t>
            </w:r>
          </w:p>
        </w:tc>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jc w:val="both"/>
            </w:pPr>
            <w:r w:rsidRPr="00786C24">
              <w:t xml:space="preserve">За активное участие в </w:t>
            </w:r>
            <w:proofErr w:type="spellStart"/>
            <w:r w:rsidRPr="00786C24">
              <w:t>общетехникумовских</w:t>
            </w:r>
            <w:proofErr w:type="spellEnd"/>
            <w:r w:rsidRPr="00786C24">
              <w:t xml:space="preserve"> мероприятиях</w:t>
            </w:r>
          </w:p>
          <w:p w:rsidR="00275C1B" w:rsidRPr="00786C24" w:rsidRDefault="00275C1B" w:rsidP="00894095">
            <w:pPr>
              <w:spacing w:before="100" w:line="100" w:lineRule="atLeast"/>
              <w:jc w:val="both"/>
            </w:pPr>
            <w:r w:rsidRPr="00786C24">
              <w:t>За художественное творчество</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before="100" w:line="100" w:lineRule="atLeast"/>
              <w:ind w:left="360"/>
              <w:jc w:val="both"/>
            </w:pPr>
            <w:r w:rsidRPr="00786C24">
              <w:t>10%</w:t>
            </w:r>
          </w:p>
        </w:tc>
      </w:tr>
    </w:tbl>
    <w:p w:rsidR="00275C1B" w:rsidRPr="00786C24" w:rsidRDefault="00275C1B" w:rsidP="00275C1B">
      <w:pPr>
        <w:spacing w:before="100" w:after="100" w:line="100" w:lineRule="atLeast"/>
        <w:ind w:left="360"/>
        <w:jc w:val="both"/>
        <w:rPr>
          <w:b/>
          <w:bCs/>
        </w:rPr>
      </w:pPr>
    </w:p>
    <w:p w:rsidR="00275C1B" w:rsidRPr="00786C24" w:rsidRDefault="00275C1B" w:rsidP="00275C1B">
      <w:pPr>
        <w:spacing w:before="100" w:after="100" w:line="100" w:lineRule="atLeast"/>
        <w:ind w:left="360"/>
        <w:jc w:val="center"/>
      </w:pPr>
      <w:r w:rsidRPr="00786C24">
        <w:rPr>
          <w:b/>
          <w:bCs/>
        </w:rPr>
        <w:t>7.Методическая работа с кураторами групп и  педагогами.</w:t>
      </w:r>
    </w:p>
    <w:p w:rsidR="00275C1B" w:rsidRPr="00786C24" w:rsidRDefault="00275C1B" w:rsidP="00275C1B">
      <w:pPr>
        <w:spacing w:line="100" w:lineRule="atLeast"/>
        <w:ind w:left="360"/>
        <w:jc w:val="both"/>
        <w:rPr>
          <w:spacing w:val="2"/>
        </w:rPr>
      </w:pPr>
      <w:r w:rsidRPr="00786C24">
        <w:t xml:space="preserve">Методическая работа с кураторами групп проводилась </w:t>
      </w:r>
      <w:proofErr w:type="gramStart"/>
      <w:r w:rsidRPr="00786C24">
        <w:t>согласно плана</w:t>
      </w:r>
      <w:proofErr w:type="gramEnd"/>
      <w:r w:rsidRPr="00786C24">
        <w:t xml:space="preserve"> методического объединения кураторов групп на 2018-2019 учебный год</w:t>
      </w:r>
    </w:p>
    <w:p w:rsidR="00275C1B" w:rsidRPr="00786C24" w:rsidRDefault="00275C1B" w:rsidP="00275C1B">
      <w:pPr>
        <w:spacing w:line="100" w:lineRule="atLeast"/>
        <w:ind w:left="360"/>
        <w:jc w:val="both"/>
        <w:rPr>
          <w:spacing w:val="2"/>
        </w:rPr>
      </w:pPr>
      <w:r w:rsidRPr="00786C24">
        <w:rPr>
          <w:spacing w:val="2"/>
        </w:rPr>
        <w:t xml:space="preserve">Ежемесячно проводились совещания и заседания Школы куратора под руководством заместителя директора по воспитательной работе с кураторами групп по организации, реализации различных мероприятий, методической деятельности кураторов групп и др. </w:t>
      </w:r>
    </w:p>
    <w:p w:rsidR="00275C1B" w:rsidRPr="00786C24" w:rsidRDefault="00275C1B" w:rsidP="00275C1B">
      <w:pPr>
        <w:spacing w:line="100" w:lineRule="atLeast"/>
        <w:ind w:left="360"/>
        <w:jc w:val="both"/>
      </w:pPr>
      <w:r w:rsidRPr="00786C24">
        <w:rPr>
          <w:spacing w:val="2"/>
        </w:rPr>
        <w:t>Всего проведено:</w:t>
      </w:r>
    </w:p>
    <w:tbl>
      <w:tblPr>
        <w:tblW w:w="10173" w:type="dxa"/>
        <w:tblLayout w:type="fixed"/>
        <w:tblLook w:val="0000"/>
      </w:tblPr>
      <w:tblGrid>
        <w:gridCol w:w="843"/>
        <w:gridCol w:w="3338"/>
        <w:gridCol w:w="1985"/>
        <w:gridCol w:w="1985"/>
        <w:gridCol w:w="1986"/>
        <w:gridCol w:w="36"/>
      </w:tblGrid>
      <w:tr w:rsidR="00275C1B" w:rsidRPr="00786C24" w:rsidTr="00894095">
        <w:trPr>
          <w:gridAfter w:val="1"/>
          <w:wAfter w:w="36"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Название мероприятие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По плану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проведено</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кол-во участников</w:t>
            </w:r>
          </w:p>
        </w:tc>
      </w:tr>
      <w:tr w:rsidR="00275C1B" w:rsidRPr="00786C24" w:rsidTr="00894095">
        <w:trPr>
          <w:gridAfter w:val="1"/>
          <w:wAfter w:w="36"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Методические совещания для кураторов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100%</w:t>
            </w:r>
          </w:p>
        </w:tc>
      </w:tr>
      <w:tr w:rsidR="00275C1B" w:rsidRPr="00786C24" w:rsidTr="00894095">
        <w:trPr>
          <w:gridAfter w:val="1"/>
          <w:wAfter w:w="36"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2. </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Заседание «Школы кураторов»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100%</w:t>
            </w:r>
          </w:p>
        </w:tc>
      </w:tr>
      <w:tr w:rsidR="00275C1B" w:rsidRPr="00786C24" w:rsidTr="00894095">
        <w:trPr>
          <w:gridAfter w:val="1"/>
          <w:wAfter w:w="36"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rPr>
                <w:color w:val="000000"/>
              </w:rPr>
              <w:t>3</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color w:val="000000"/>
              </w:rPr>
              <w:t xml:space="preserve">Информационное совещание с кураторами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100%</w:t>
            </w:r>
          </w:p>
        </w:tc>
      </w:tr>
      <w:tr w:rsidR="00275C1B" w:rsidRPr="00786C24" w:rsidTr="00894095">
        <w:trPr>
          <w:gridAfter w:val="1"/>
          <w:wAfter w:w="36"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spacing w:val="2"/>
              </w:rPr>
              <w:t>4.</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spacing w:val="2"/>
              </w:rPr>
            </w:pPr>
            <w:r w:rsidRPr="00786C24">
              <w:t>Психологическое просвещение педагогов</w:t>
            </w:r>
          </w:p>
          <w:p w:rsidR="00275C1B" w:rsidRPr="00786C24" w:rsidRDefault="00275C1B" w:rsidP="00894095">
            <w:pPr>
              <w:spacing w:line="100" w:lineRule="atLeast"/>
              <w:jc w:val="both"/>
              <w:rPr>
                <w:spacing w:val="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spacing w:val="2"/>
              </w:rPr>
            </w:pPr>
            <w:r w:rsidRPr="00786C24">
              <w:rPr>
                <w:spacing w:val="2"/>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spacing w:val="2"/>
              </w:rPr>
            </w:pPr>
            <w:r w:rsidRPr="00786C24">
              <w:rPr>
                <w:spacing w:val="2"/>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spacing w:val="2"/>
              </w:rPr>
              <w:t>100%</w:t>
            </w:r>
          </w:p>
        </w:tc>
      </w:tr>
      <w:tr w:rsidR="00275C1B" w:rsidRPr="00786C24" w:rsidTr="00894095">
        <w:trPr>
          <w:gridAfter w:val="1"/>
          <w:wAfter w:w="36" w:type="dxa"/>
        </w:trPr>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spacing w:val="2"/>
              </w:rPr>
              <w:t>5.</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spacing w:val="2"/>
              </w:rPr>
            </w:pPr>
            <w:r w:rsidRPr="00786C24">
              <w:t>Анкетирование «Изучение удовлетворенности педагогов жизнедеятельностью ОУ»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spacing w:val="2"/>
              </w:rPr>
            </w:pPr>
            <w:r w:rsidRPr="00786C24">
              <w:rPr>
                <w:spacing w:val="2"/>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spacing w:val="2"/>
              </w:rPr>
            </w:pPr>
            <w:r w:rsidRPr="00786C24">
              <w:rPr>
                <w:spacing w:val="2"/>
              </w:rPr>
              <w:t>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spacing w:val="2"/>
              </w:rPr>
              <w:t>80%</w:t>
            </w:r>
          </w:p>
        </w:tc>
      </w:tr>
      <w:tr w:rsidR="00275C1B" w:rsidRPr="00786C24" w:rsidTr="00894095">
        <w:tc>
          <w:tcPr>
            <w:tcW w:w="10173" w:type="dxa"/>
            <w:gridSpan w:val="6"/>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spacing w:val="2"/>
              </w:rPr>
              <w:lastRenderedPageBreak/>
              <w:t>Всего проведено мероприятий: 16</w:t>
            </w:r>
          </w:p>
        </w:tc>
      </w:tr>
    </w:tbl>
    <w:p w:rsidR="00275C1B" w:rsidRPr="00786C24" w:rsidRDefault="00275C1B" w:rsidP="00275C1B">
      <w:pPr>
        <w:spacing w:line="100" w:lineRule="atLeast"/>
        <w:ind w:left="360"/>
        <w:jc w:val="both"/>
      </w:pPr>
    </w:p>
    <w:p w:rsidR="00275C1B" w:rsidRPr="00786C24" w:rsidRDefault="00275C1B" w:rsidP="00275C1B">
      <w:pPr>
        <w:spacing w:line="100" w:lineRule="atLeast"/>
        <w:ind w:left="360"/>
        <w:jc w:val="both"/>
        <w:rPr>
          <w:b/>
        </w:rPr>
      </w:pPr>
      <w:r w:rsidRPr="00786C24">
        <w:t>Все кураторы групп 1-4 курсов обеспечены основными нормативно – методическими рекомендациями, которые входят в  «Дневник куратора группы».</w:t>
      </w:r>
    </w:p>
    <w:p w:rsidR="00275C1B" w:rsidRPr="00275C1B" w:rsidRDefault="00275C1B" w:rsidP="00275C1B">
      <w:pPr>
        <w:spacing w:line="100" w:lineRule="atLeast"/>
        <w:ind w:left="360"/>
        <w:jc w:val="both"/>
        <w:rPr>
          <w:b/>
        </w:rPr>
      </w:pPr>
    </w:p>
    <w:p w:rsidR="00275C1B" w:rsidRPr="00786C24" w:rsidRDefault="00275C1B" w:rsidP="00275C1B">
      <w:pPr>
        <w:spacing w:line="100" w:lineRule="atLeast"/>
        <w:ind w:left="360"/>
        <w:jc w:val="center"/>
        <w:rPr>
          <w:b/>
          <w:bCs/>
        </w:rPr>
      </w:pPr>
      <w:r w:rsidRPr="00786C24">
        <w:rPr>
          <w:b/>
        </w:rPr>
        <w:t>8.Деятельность социально-психологического отделения</w:t>
      </w:r>
    </w:p>
    <w:p w:rsidR="00275C1B" w:rsidRPr="00786C24" w:rsidRDefault="00275C1B" w:rsidP="00275C1B">
      <w:pPr>
        <w:spacing w:line="100" w:lineRule="atLeast"/>
        <w:jc w:val="both"/>
      </w:pPr>
      <w:r w:rsidRPr="00786C24">
        <w:rPr>
          <w:b/>
          <w:bCs/>
        </w:rPr>
        <w:t xml:space="preserve">   Цель деятельности отделения:</w:t>
      </w:r>
    </w:p>
    <w:p w:rsidR="00275C1B" w:rsidRPr="00786C24" w:rsidRDefault="00275C1B" w:rsidP="00275C1B">
      <w:pPr>
        <w:spacing w:line="100" w:lineRule="atLeast"/>
        <w:ind w:firstLine="708"/>
        <w:jc w:val="both"/>
        <w:rPr>
          <w:b/>
          <w:bCs/>
        </w:rPr>
      </w:pPr>
      <w:r w:rsidRPr="00786C24">
        <w:t xml:space="preserve">- создание оптимальных условий для развития творческой социально и профессионально мобильной личности, способной к самостоятельному осознанному выбору своей стратегии поведения, способной к успешной социализации в обществе и активной адаптации на рынке труда, а также способной к самовыражению, самоопределению и  самоутверждению. </w:t>
      </w:r>
    </w:p>
    <w:p w:rsidR="00275C1B" w:rsidRPr="00786C24" w:rsidRDefault="00275C1B" w:rsidP="00275C1B">
      <w:pPr>
        <w:spacing w:line="100" w:lineRule="atLeast"/>
        <w:jc w:val="both"/>
      </w:pPr>
      <w:r w:rsidRPr="00786C24">
        <w:rPr>
          <w:b/>
          <w:bCs/>
        </w:rPr>
        <w:t xml:space="preserve">Основные задачи отделения: </w:t>
      </w:r>
    </w:p>
    <w:p w:rsidR="00275C1B" w:rsidRPr="00786C24" w:rsidRDefault="00275C1B" w:rsidP="00275C1B">
      <w:pPr>
        <w:pStyle w:val="15"/>
        <w:numPr>
          <w:ilvl w:val="0"/>
          <w:numId w:val="7"/>
        </w:numPr>
        <w:spacing w:after="0" w:line="100" w:lineRule="atLeast"/>
        <w:jc w:val="both"/>
        <w:rPr>
          <w:rFonts w:ascii="Times New Roman" w:hAnsi="Times New Roman" w:cs="Times New Roman"/>
          <w:sz w:val="24"/>
          <w:szCs w:val="24"/>
        </w:rPr>
      </w:pPr>
      <w:r w:rsidRPr="00786C24">
        <w:rPr>
          <w:rFonts w:ascii="Times New Roman" w:hAnsi="Times New Roman" w:cs="Times New Roman"/>
          <w:sz w:val="24"/>
          <w:szCs w:val="24"/>
        </w:rPr>
        <w:t xml:space="preserve">Выявление </w:t>
      </w:r>
      <w:proofErr w:type="spellStart"/>
      <w:r w:rsidRPr="00786C24">
        <w:rPr>
          <w:rFonts w:ascii="Times New Roman" w:hAnsi="Times New Roman" w:cs="Times New Roman"/>
          <w:sz w:val="24"/>
          <w:szCs w:val="24"/>
        </w:rPr>
        <w:t>дезадаптированных</w:t>
      </w:r>
      <w:proofErr w:type="spellEnd"/>
      <w:r w:rsidRPr="00786C24">
        <w:rPr>
          <w:rFonts w:ascii="Times New Roman" w:hAnsi="Times New Roman" w:cs="Times New Roman"/>
          <w:sz w:val="24"/>
          <w:szCs w:val="24"/>
        </w:rPr>
        <w:t xml:space="preserve"> подростков и обеспечение социально педагогической поддержки этой группы студентов.</w:t>
      </w:r>
    </w:p>
    <w:p w:rsidR="00275C1B" w:rsidRPr="00786C24" w:rsidRDefault="00275C1B" w:rsidP="00275C1B">
      <w:pPr>
        <w:pStyle w:val="15"/>
        <w:numPr>
          <w:ilvl w:val="0"/>
          <w:numId w:val="7"/>
        </w:numPr>
        <w:spacing w:after="0" w:line="100" w:lineRule="atLeast"/>
        <w:jc w:val="both"/>
        <w:rPr>
          <w:rFonts w:ascii="Times New Roman" w:hAnsi="Times New Roman" w:cs="Times New Roman"/>
          <w:sz w:val="24"/>
          <w:szCs w:val="24"/>
        </w:rPr>
      </w:pPr>
      <w:r w:rsidRPr="00786C24">
        <w:rPr>
          <w:rFonts w:ascii="Times New Roman" w:hAnsi="Times New Roman" w:cs="Times New Roman"/>
          <w:sz w:val="24"/>
          <w:szCs w:val="24"/>
        </w:rPr>
        <w:t xml:space="preserve">Координация усилий </w:t>
      </w:r>
      <w:proofErr w:type="spellStart"/>
      <w:r w:rsidRPr="00786C24">
        <w:rPr>
          <w:rFonts w:ascii="Times New Roman" w:hAnsi="Times New Roman" w:cs="Times New Roman"/>
          <w:sz w:val="24"/>
          <w:szCs w:val="24"/>
        </w:rPr>
        <w:t>педколлектива</w:t>
      </w:r>
      <w:proofErr w:type="spellEnd"/>
      <w:r w:rsidRPr="00786C24">
        <w:rPr>
          <w:rFonts w:ascii="Times New Roman" w:hAnsi="Times New Roman" w:cs="Times New Roman"/>
          <w:sz w:val="24"/>
          <w:szCs w:val="24"/>
        </w:rPr>
        <w:t xml:space="preserve"> для восстановления социального статуса студентов, преодолению комплекса неполноценности.</w:t>
      </w:r>
    </w:p>
    <w:p w:rsidR="00275C1B" w:rsidRPr="00786C24" w:rsidRDefault="00275C1B" w:rsidP="00275C1B">
      <w:pPr>
        <w:pStyle w:val="15"/>
        <w:numPr>
          <w:ilvl w:val="0"/>
          <w:numId w:val="7"/>
        </w:numPr>
        <w:spacing w:after="0" w:line="100" w:lineRule="atLeast"/>
        <w:jc w:val="both"/>
        <w:rPr>
          <w:rFonts w:ascii="Times New Roman" w:hAnsi="Times New Roman" w:cs="Times New Roman"/>
          <w:sz w:val="24"/>
          <w:szCs w:val="24"/>
        </w:rPr>
      </w:pPr>
      <w:r w:rsidRPr="00786C24">
        <w:rPr>
          <w:rFonts w:ascii="Times New Roman" w:hAnsi="Times New Roman" w:cs="Times New Roman"/>
          <w:sz w:val="24"/>
          <w:szCs w:val="24"/>
        </w:rPr>
        <w:t xml:space="preserve">Защита и охрана прав студентов во взаимодействии с представителями различных социальных институтов. </w:t>
      </w:r>
    </w:p>
    <w:p w:rsidR="00275C1B" w:rsidRPr="00786C24" w:rsidRDefault="00275C1B" w:rsidP="00275C1B">
      <w:pPr>
        <w:pStyle w:val="15"/>
        <w:numPr>
          <w:ilvl w:val="0"/>
          <w:numId w:val="7"/>
        </w:numPr>
        <w:spacing w:after="0" w:line="100" w:lineRule="atLeast"/>
        <w:jc w:val="both"/>
        <w:rPr>
          <w:b/>
          <w:color w:val="000000"/>
          <w:sz w:val="24"/>
          <w:szCs w:val="24"/>
        </w:rPr>
      </w:pPr>
      <w:r w:rsidRPr="00786C24">
        <w:rPr>
          <w:rFonts w:ascii="Times New Roman" w:hAnsi="Times New Roman" w:cs="Times New Roman"/>
          <w:sz w:val="24"/>
          <w:szCs w:val="24"/>
        </w:rPr>
        <w:t>Оказание системно-консультационной или иной помощи по ликвидации кризисной ситуации в микросреде студентов</w:t>
      </w:r>
      <w:proofErr w:type="gramStart"/>
      <w:r w:rsidRPr="00786C24">
        <w:rPr>
          <w:rFonts w:ascii="Times New Roman" w:hAnsi="Times New Roman" w:cs="Times New Roman"/>
          <w:sz w:val="24"/>
          <w:szCs w:val="24"/>
        </w:rPr>
        <w:t xml:space="preserve"> .</w:t>
      </w:r>
      <w:proofErr w:type="gramEnd"/>
    </w:p>
    <w:p w:rsidR="00275C1B" w:rsidRPr="00786C24" w:rsidRDefault="00275C1B" w:rsidP="00275C1B">
      <w:pPr>
        <w:jc w:val="both"/>
        <w:rPr>
          <w:b/>
        </w:rPr>
      </w:pPr>
      <w:r w:rsidRPr="00786C24">
        <w:rPr>
          <w:b/>
        </w:rPr>
        <w:t>Цель</w:t>
      </w:r>
      <w:proofErr w:type="gramStart"/>
      <w:r w:rsidRPr="00786C24">
        <w:rPr>
          <w:b/>
        </w:rPr>
        <w:t xml:space="preserve"> :</w:t>
      </w:r>
      <w:proofErr w:type="gramEnd"/>
    </w:p>
    <w:p w:rsidR="00275C1B" w:rsidRPr="00786C24" w:rsidRDefault="00275C1B" w:rsidP="00275C1B">
      <w:pPr>
        <w:jc w:val="both"/>
      </w:pPr>
      <w:r w:rsidRPr="00786C24">
        <w:t xml:space="preserve">Психолого-педагогическое сопровождение социального и личностного развития студентов в процессе учебно-профессиональной деятельности в техникуме; </w:t>
      </w:r>
    </w:p>
    <w:p w:rsidR="00275C1B" w:rsidRPr="00786C24" w:rsidRDefault="00275C1B" w:rsidP="0056516A">
      <w:pPr>
        <w:numPr>
          <w:ilvl w:val="0"/>
          <w:numId w:val="20"/>
        </w:numPr>
        <w:jc w:val="both"/>
      </w:pPr>
      <w:r w:rsidRPr="00786C24">
        <w:t xml:space="preserve">Психологическое обеспечение индивидуализации и </w:t>
      </w:r>
      <w:proofErr w:type="spellStart"/>
      <w:r w:rsidRPr="00786C24">
        <w:t>гуманизации</w:t>
      </w:r>
      <w:proofErr w:type="spellEnd"/>
      <w:r w:rsidRPr="00786C24">
        <w:t xml:space="preserve"> педагогического процесса в целом.</w:t>
      </w:r>
    </w:p>
    <w:p w:rsidR="00275C1B" w:rsidRPr="00786C24" w:rsidRDefault="00275C1B" w:rsidP="00275C1B">
      <w:pPr>
        <w:jc w:val="both"/>
        <w:rPr>
          <w:b/>
        </w:rPr>
      </w:pPr>
      <w:r w:rsidRPr="00786C24">
        <w:t xml:space="preserve">    </w:t>
      </w:r>
      <w:r w:rsidRPr="00786C24">
        <w:rPr>
          <w:b/>
        </w:rPr>
        <w:t xml:space="preserve">   Задачи </w:t>
      </w:r>
      <w:r w:rsidRPr="00786C24">
        <w:rPr>
          <w:b/>
          <w:bCs/>
        </w:rPr>
        <w:t>деятельности</w:t>
      </w:r>
      <w:r w:rsidRPr="00786C24">
        <w:rPr>
          <w:b/>
        </w:rPr>
        <w:t>:</w:t>
      </w:r>
    </w:p>
    <w:p w:rsidR="00275C1B" w:rsidRPr="00786C24" w:rsidRDefault="00275C1B" w:rsidP="0056516A">
      <w:pPr>
        <w:numPr>
          <w:ilvl w:val="0"/>
          <w:numId w:val="19"/>
        </w:numPr>
        <w:ind w:firstLine="21"/>
        <w:jc w:val="both"/>
      </w:pPr>
      <w:r w:rsidRPr="00786C24">
        <w:t xml:space="preserve"> Психологический анализ ситуации развития обучающихся</w:t>
      </w:r>
      <w:proofErr w:type="gramStart"/>
      <w:r w:rsidRPr="00786C24">
        <w:t xml:space="preserve"> ,</w:t>
      </w:r>
      <w:proofErr w:type="gramEnd"/>
      <w:r w:rsidRPr="00786C24">
        <w:t xml:space="preserve"> выявление основных проблем и определение причин их возникновения, путей и средств их разрешения;</w:t>
      </w:r>
    </w:p>
    <w:p w:rsidR="00275C1B" w:rsidRPr="00786C24" w:rsidRDefault="00275C1B" w:rsidP="0056516A">
      <w:pPr>
        <w:numPr>
          <w:ilvl w:val="0"/>
          <w:numId w:val="19"/>
        </w:numPr>
        <w:ind w:firstLine="21"/>
        <w:jc w:val="both"/>
      </w:pPr>
      <w:r w:rsidRPr="00786C24">
        <w:t xml:space="preserve">Содействие личностному и интеллектуальному развитию </w:t>
      </w:r>
      <w:proofErr w:type="gramStart"/>
      <w:r w:rsidRPr="00786C24">
        <w:t>обучающихся</w:t>
      </w:r>
      <w:proofErr w:type="gramEnd"/>
      <w:r w:rsidRPr="00786C24">
        <w:t>;</w:t>
      </w:r>
    </w:p>
    <w:p w:rsidR="00275C1B" w:rsidRPr="00786C24" w:rsidRDefault="00275C1B" w:rsidP="0056516A">
      <w:pPr>
        <w:numPr>
          <w:ilvl w:val="0"/>
          <w:numId w:val="19"/>
        </w:numPr>
        <w:ind w:firstLine="21"/>
        <w:jc w:val="both"/>
      </w:pPr>
      <w:r w:rsidRPr="00786C24">
        <w:t xml:space="preserve">Развитие умений эффективного взаимодействия, самопознания и </w:t>
      </w:r>
      <w:proofErr w:type="spellStart"/>
      <w:r w:rsidRPr="00786C24">
        <w:t>самопонимания</w:t>
      </w:r>
      <w:proofErr w:type="spellEnd"/>
      <w:r w:rsidRPr="00786C24">
        <w:t>, осознания своеобразия собственных способностей, интеллектуальных и творческих возможностей;</w:t>
      </w:r>
    </w:p>
    <w:p w:rsidR="00275C1B" w:rsidRPr="00786C24" w:rsidRDefault="00275C1B" w:rsidP="0056516A">
      <w:pPr>
        <w:numPr>
          <w:ilvl w:val="0"/>
          <w:numId w:val="19"/>
        </w:numPr>
        <w:ind w:firstLine="21"/>
        <w:jc w:val="both"/>
      </w:pPr>
      <w:r w:rsidRPr="00786C24">
        <w:t>Содействие созданию благоприятного психологического климата в техникуме;</w:t>
      </w:r>
    </w:p>
    <w:p w:rsidR="00275C1B" w:rsidRPr="00786C24" w:rsidRDefault="00275C1B" w:rsidP="0056516A">
      <w:pPr>
        <w:numPr>
          <w:ilvl w:val="0"/>
          <w:numId w:val="19"/>
        </w:numPr>
        <w:ind w:firstLine="21"/>
        <w:jc w:val="both"/>
      </w:pPr>
      <w:r w:rsidRPr="00786C24">
        <w:t xml:space="preserve">Развитие творческого потенциала </w:t>
      </w:r>
      <w:proofErr w:type="gramStart"/>
      <w:r w:rsidRPr="00786C24">
        <w:t>обучающихся</w:t>
      </w:r>
      <w:proofErr w:type="gramEnd"/>
      <w:r w:rsidRPr="00786C24">
        <w:t>, устойчивой мотивации в выбранной профессии.</w:t>
      </w:r>
    </w:p>
    <w:p w:rsidR="00275C1B" w:rsidRPr="00786C24" w:rsidRDefault="00275C1B" w:rsidP="00275C1B">
      <w:pPr>
        <w:jc w:val="both"/>
      </w:pPr>
    </w:p>
    <w:p w:rsidR="00275C1B" w:rsidRPr="00786C24" w:rsidRDefault="00275C1B" w:rsidP="00275C1B">
      <w:pPr>
        <w:jc w:val="both"/>
        <w:rPr>
          <w:b/>
          <w:u w:val="single"/>
        </w:rPr>
      </w:pPr>
      <w:r w:rsidRPr="00786C24">
        <w:t xml:space="preserve">  </w:t>
      </w:r>
      <w:r w:rsidRPr="00786C24">
        <w:rPr>
          <w:b/>
          <w:u w:val="single"/>
        </w:rPr>
        <w:t>Деятельность педагога- психолога</w:t>
      </w:r>
    </w:p>
    <w:p w:rsidR="00275C1B" w:rsidRPr="00786C24" w:rsidRDefault="00275C1B" w:rsidP="00275C1B">
      <w:pPr>
        <w:jc w:val="both"/>
        <w:rPr>
          <w:b/>
        </w:rPr>
      </w:pPr>
      <w:r w:rsidRPr="00786C24">
        <w:rPr>
          <w:b/>
        </w:rPr>
        <w:t>Цель на 2018-2019 год:</w:t>
      </w:r>
    </w:p>
    <w:p w:rsidR="00275C1B" w:rsidRPr="00786C24" w:rsidRDefault="00275C1B" w:rsidP="0056516A">
      <w:pPr>
        <w:numPr>
          <w:ilvl w:val="0"/>
          <w:numId w:val="20"/>
        </w:numPr>
        <w:spacing w:before="100" w:beforeAutospacing="1" w:after="100" w:afterAutospacing="1"/>
        <w:ind w:right="460"/>
        <w:jc w:val="both"/>
      </w:pPr>
      <w:proofErr w:type="spellStart"/>
      <w:r w:rsidRPr="00786C24">
        <w:t>Психолого</w:t>
      </w:r>
      <w:proofErr w:type="spellEnd"/>
      <w:r w:rsidRPr="00786C24">
        <w:t xml:space="preserve"> – педагогическое сопровождение социального и личностного развития студентов в процессе </w:t>
      </w:r>
      <w:proofErr w:type="spellStart"/>
      <w:r w:rsidRPr="00786C24">
        <w:t>учебно</w:t>
      </w:r>
      <w:proofErr w:type="spellEnd"/>
      <w:r w:rsidRPr="00786C24">
        <w:t xml:space="preserve"> – профессиональной деятельности в техникуме; </w:t>
      </w:r>
    </w:p>
    <w:p w:rsidR="00275C1B" w:rsidRPr="00786C24" w:rsidRDefault="00275C1B" w:rsidP="0056516A">
      <w:pPr>
        <w:numPr>
          <w:ilvl w:val="0"/>
          <w:numId w:val="20"/>
        </w:numPr>
        <w:jc w:val="both"/>
      </w:pPr>
      <w:r w:rsidRPr="00786C24">
        <w:t xml:space="preserve">Психологическое обеспечение индивидуализации и </w:t>
      </w:r>
      <w:proofErr w:type="spellStart"/>
      <w:r w:rsidRPr="00786C24">
        <w:t>гуманизации</w:t>
      </w:r>
      <w:proofErr w:type="spellEnd"/>
      <w:r w:rsidRPr="00786C24">
        <w:t xml:space="preserve"> педагогического процесса в целом.</w:t>
      </w:r>
    </w:p>
    <w:p w:rsidR="00275C1B" w:rsidRPr="00786C24" w:rsidRDefault="00275C1B" w:rsidP="00275C1B">
      <w:pPr>
        <w:jc w:val="both"/>
        <w:rPr>
          <w:b/>
        </w:rPr>
      </w:pPr>
      <w:r w:rsidRPr="00786C24">
        <w:t xml:space="preserve">    </w:t>
      </w:r>
      <w:r w:rsidRPr="00786C24">
        <w:rPr>
          <w:b/>
        </w:rPr>
        <w:t xml:space="preserve">   Задачи </w:t>
      </w:r>
      <w:r w:rsidRPr="00786C24">
        <w:rPr>
          <w:b/>
          <w:bCs/>
        </w:rPr>
        <w:t>деятельности</w:t>
      </w:r>
      <w:r w:rsidRPr="00786C24">
        <w:rPr>
          <w:b/>
        </w:rPr>
        <w:t>:</w:t>
      </w:r>
    </w:p>
    <w:p w:rsidR="00275C1B" w:rsidRPr="00786C24" w:rsidRDefault="00275C1B" w:rsidP="0056516A">
      <w:pPr>
        <w:numPr>
          <w:ilvl w:val="0"/>
          <w:numId w:val="19"/>
        </w:numPr>
        <w:ind w:firstLine="21"/>
        <w:jc w:val="both"/>
      </w:pPr>
      <w:r w:rsidRPr="00786C24">
        <w:t xml:space="preserve"> Психологический анализ ситуации развития в техникуме, выявление основных проблем и определение причин их возникновения, путей и средств их разрешения;</w:t>
      </w:r>
    </w:p>
    <w:p w:rsidR="00275C1B" w:rsidRPr="00786C24" w:rsidRDefault="00275C1B" w:rsidP="0056516A">
      <w:pPr>
        <w:numPr>
          <w:ilvl w:val="0"/>
          <w:numId w:val="19"/>
        </w:numPr>
        <w:ind w:firstLine="21"/>
        <w:jc w:val="both"/>
      </w:pPr>
      <w:r w:rsidRPr="00786C24">
        <w:t>Содействие личностному и интеллектуальному развитию учащихся;</w:t>
      </w:r>
    </w:p>
    <w:p w:rsidR="00275C1B" w:rsidRPr="00786C24" w:rsidRDefault="00275C1B" w:rsidP="0056516A">
      <w:pPr>
        <w:numPr>
          <w:ilvl w:val="0"/>
          <w:numId w:val="19"/>
        </w:numPr>
        <w:ind w:firstLine="21"/>
        <w:jc w:val="both"/>
      </w:pPr>
      <w:r w:rsidRPr="00786C24">
        <w:lastRenderedPageBreak/>
        <w:t xml:space="preserve">Развитие умений эффективного взаимодействия, самопознания и </w:t>
      </w:r>
      <w:proofErr w:type="spellStart"/>
      <w:r w:rsidRPr="00786C24">
        <w:t>самопонимания</w:t>
      </w:r>
      <w:proofErr w:type="spellEnd"/>
      <w:r w:rsidRPr="00786C24">
        <w:t>, осознания своеобразия собственных способностей, интеллектуальных и творческих возможностей;</w:t>
      </w:r>
    </w:p>
    <w:p w:rsidR="00275C1B" w:rsidRPr="00786C24" w:rsidRDefault="00275C1B" w:rsidP="0056516A">
      <w:pPr>
        <w:numPr>
          <w:ilvl w:val="0"/>
          <w:numId w:val="19"/>
        </w:numPr>
        <w:ind w:firstLine="21"/>
        <w:jc w:val="both"/>
      </w:pPr>
      <w:r w:rsidRPr="00786C24">
        <w:t>Содействие созданию благоприятного психологического климата в техникуме;</w:t>
      </w:r>
    </w:p>
    <w:p w:rsidR="00275C1B" w:rsidRPr="00786C24" w:rsidRDefault="00275C1B" w:rsidP="0056516A">
      <w:pPr>
        <w:numPr>
          <w:ilvl w:val="0"/>
          <w:numId w:val="19"/>
        </w:numPr>
        <w:ind w:firstLine="21"/>
        <w:jc w:val="both"/>
      </w:pPr>
      <w:r w:rsidRPr="00786C24">
        <w:t>Развитие творческого потенциала учеников, устойчивой мотивации в выбранной профессии.</w:t>
      </w:r>
    </w:p>
    <w:p w:rsidR="00275C1B" w:rsidRPr="00786C24" w:rsidRDefault="00275C1B" w:rsidP="00275C1B">
      <w:pPr>
        <w:jc w:val="both"/>
      </w:pPr>
      <w:r w:rsidRPr="00786C24">
        <w:t xml:space="preserve">  </w:t>
      </w:r>
    </w:p>
    <w:p w:rsidR="00275C1B" w:rsidRPr="00786C24" w:rsidRDefault="00275C1B" w:rsidP="00275C1B">
      <w:pPr>
        <w:ind w:firstLine="708"/>
        <w:jc w:val="both"/>
      </w:pPr>
      <w:r w:rsidRPr="00786C24">
        <w:t>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 консультативное, диагностическое, коррекционно-развивающее, просветительское и методическое.</w:t>
      </w:r>
    </w:p>
    <w:p w:rsidR="00275C1B" w:rsidRPr="00786C24" w:rsidRDefault="00275C1B" w:rsidP="00275C1B">
      <w:pPr>
        <w:jc w:val="both"/>
        <w:rPr>
          <w:b/>
        </w:rPr>
      </w:pPr>
      <w:r w:rsidRPr="00786C24">
        <w:rPr>
          <w:b/>
        </w:rPr>
        <w:t>Количественный анализ педагога-психолога</w:t>
      </w:r>
    </w:p>
    <w:p w:rsidR="00275C1B" w:rsidRPr="00786C24" w:rsidRDefault="00275C1B" w:rsidP="0056516A">
      <w:pPr>
        <w:pStyle w:val="a3"/>
        <w:numPr>
          <w:ilvl w:val="0"/>
          <w:numId w:val="59"/>
        </w:numPr>
        <w:jc w:val="both"/>
        <w:rPr>
          <w:b/>
        </w:rPr>
      </w:pPr>
      <w:r w:rsidRPr="00786C24">
        <w:rPr>
          <w:b/>
        </w:rPr>
        <w:t>Диагностическая работа</w:t>
      </w:r>
    </w:p>
    <w:tbl>
      <w:tblPr>
        <w:tblW w:w="10632" w:type="dxa"/>
        <w:tblInd w:w="-102" w:type="dxa"/>
        <w:tblLayout w:type="fixed"/>
        <w:tblCellMar>
          <w:left w:w="40" w:type="dxa"/>
          <w:right w:w="40" w:type="dxa"/>
        </w:tblCellMar>
        <w:tblLook w:val="0000"/>
      </w:tblPr>
      <w:tblGrid>
        <w:gridCol w:w="2269"/>
        <w:gridCol w:w="2409"/>
        <w:gridCol w:w="1560"/>
        <w:gridCol w:w="4394"/>
      </w:tblGrid>
      <w:tr w:rsidR="00275C1B" w:rsidRPr="00786C24" w:rsidTr="00894095">
        <w:trPr>
          <w:trHeight w:val="326"/>
        </w:trPr>
        <w:tc>
          <w:tcPr>
            <w:tcW w:w="226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Предмет изучения</w:t>
            </w:r>
          </w:p>
          <w:p w:rsidR="00275C1B" w:rsidRPr="00786C24" w:rsidRDefault="00275C1B" w:rsidP="00894095">
            <w:pPr>
              <w:shd w:val="clear" w:color="auto" w:fill="FFFFFF"/>
              <w:autoSpaceDE w:val="0"/>
              <w:autoSpaceDN w:val="0"/>
              <w:adjustRightInd w:val="0"/>
              <w:jc w:val="both"/>
              <w:rPr>
                <w:b/>
              </w:rPr>
            </w:pPr>
          </w:p>
        </w:tc>
        <w:tc>
          <w:tcPr>
            <w:tcW w:w="24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 xml:space="preserve"> Группы</w:t>
            </w:r>
          </w:p>
          <w:p w:rsidR="00275C1B" w:rsidRPr="00786C24" w:rsidRDefault="00275C1B" w:rsidP="00894095">
            <w:pPr>
              <w:shd w:val="clear" w:color="auto" w:fill="FFFFFF"/>
              <w:autoSpaceDE w:val="0"/>
              <w:autoSpaceDN w:val="0"/>
              <w:adjustRightInd w:val="0"/>
              <w:jc w:val="both"/>
              <w:rPr>
                <w:b/>
              </w:rPr>
            </w:pPr>
          </w:p>
        </w:tc>
        <w:tc>
          <w:tcPr>
            <w:tcW w:w="1560"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Количество человек</w:t>
            </w:r>
          </w:p>
          <w:p w:rsidR="00275C1B" w:rsidRPr="00786C24" w:rsidRDefault="00275C1B" w:rsidP="00894095">
            <w:pPr>
              <w:shd w:val="clear" w:color="auto" w:fill="FFFFFF"/>
              <w:autoSpaceDE w:val="0"/>
              <w:autoSpaceDN w:val="0"/>
              <w:adjustRightInd w:val="0"/>
              <w:jc w:val="both"/>
              <w:rPr>
                <w:b/>
              </w:rPr>
            </w:pPr>
          </w:p>
        </w:tc>
        <w:tc>
          <w:tcPr>
            <w:tcW w:w="4394"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Методы, методики</w:t>
            </w:r>
          </w:p>
          <w:p w:rsidR="00275C1B" w:rsidRPr="00786C24" w:rsidRDefault="00275C1B" w:rsidP="00894095">
            <w:pPr>
              <w:shd w:val="clear" w:color="auto" w:fill="FFFFFF"/>
              <w:autoSpaceDE w:val="0"/>
              <w:autoSpaceDN w:val="0"/>
              <w:adjustRightInd w:val="0"/>
              <w:jc w:val="both"/>
              <w:rPr>
                <w:b/>
              </w:rPr>
            </w:pPr>
          </w:p>
        </w:tc>
      </w:tr>
      <w:tr w:rsidR="00275C1B" w:rsidRPr="00786C24" w:rsidTr="00894095">
        <w:trPr>
          <w:trHeight w:val="552"/>
        </w:trPr>
        <w:tc>
          <w:tcPr>
            <w:tcW w:w="2269" w:type="dxa"/>
            <w:tcBorders>
              <w:top w:val="single" w:sz="6" w:space="0" w:color="auto"/>
              <w:left w:val="single" w:sz="6" w:space="0" w:color="auto"/>
              <w:bottom w:val="single" w:sz="6" w:space="0" w:color="auto"/>
              <w:right w:val="single" w:sz="6" w:space="0" w:color="auto"/>
            </w:tcBorders>
          </w:tcPr>
          <w:p w:rsidR="00275C1B" w:rsidRPr="00786C24" w:rsidRDefault="00275C1B" w:rsidP="0056516A">
            <w:pPr>
              <w:numPr>
                <w:ilvl w:val="0"/>
                <w:numId w:val="15"/>
              </w:numPr>
              <w:shd w:val="clear" w:color="auto" w:fill="FFFFFF"/>
              <w:tabs>
                <w:tab w:val="clear" w:pos="360"/>
                <w:tab w:val="num" w:pos="502"/>
              </w:tabs>
              <w:autoSpaceDE w:val="0"/>
              <w:autoSpaceDN w:val="0"/>
              <w:adjustRightInd w:val="0"/>
              <w:ind w:left="502"/>
              <w:jc w:val="both"/>
              <w:rPr>
                <w:color w:val="000000"/>
              </w:rPr>
            </w:pPr>
            <w:r w:rsidRPr="00786C24">
              <w:rPr>
                <w:color w:val="000000"/>
              </w:rPr>
              <w:t>Изучение уровня самооценки</w:t>
            </w:r>
          </w:p>
          <w:p w:rsidR="00275C1B" w:rsidRPr="00786C24" w:rsidRDefault="00275C1B" w:rsidP="00894095">
            <w:pPr>
              <w:shd w:val="clear" w:color="auto" w:fill="FFFFFF"/>
              <w:autoSpaceDE w:val="0"/>
              <w:autoSpaceDN w:val="0"/>
              <w:adjustRightInd w:val="0"/>
              <w:jc w:val="both"/>
            </w:pPr>
          </w:p>
          <w:p w:rsidR="00275C1B" w:rsidRPr="00786C24" w:rsidRDefault="00275C1B" w:rsidP="00894095">
            <w:pPr>
              <w:pStyle w:val="a3"/>
              <w:shd w:val="clear" w:color="auto" w:fill="FFFFFF"/>
              <w:autoSpaceDE w:val="0"/>
              <w:autoSpaceDN w:val="0"/>
              <w:adjustRightInd w:val="0"/>
              <w:ind w:left="360"/>
              <w:jc w:val="both"/>
            </w:pPr>
          </w:p>
          <w:p w:rsidR="00275C1B" w:rsidRPr="00786C24" w:rsidRDefault="00275C1B" w:rsidP="0056516A">
            <w:pPr>
              <w:pStyle w:val="a3"/>
              <w:numPr>
                <w:ilvl w:val="0"/>
                <w:numId w:val="15"/>
              </w:numPr>
              <w:shd w:val="clear" w:color="auto" w:fill="FFFFFF"/>
              <w:tabs>
                <w:tab w:val="clear" w:pos="360"/>
                <w:tab w:val="num" w:pos="502"/>
              </w:tabs>
              <w:autoSpaceDE w:val="0"/>
              <w:autoSpaceDN w:val="0"/>
              <w:adjustRightInd w:val="0"/>
              <w:ind w:left="502"/>
              <w:jc w:val="both"/>
            </w:pPr>
            <w:r w:rsidRPr="00786C24">
              <w:t xml:space="preserve">Употребление наркотических веществ </w:t>
            </w:r>
          </w:p>
          <w:p w:rsidR="00275C1B" w:rsidRPr="00786C24" w:rsidRDefault="00275C1B" w:rsidP="00894095">
            <w:pPr>
              <w:jc w:val="both"/>
            </w:pPr>
          </w:p>
          <w:p w:rsidR="00275C1B" w:rsidRPr="00786C24" w:rsidRDefault="00275C1B" w:rsidP="00894095">
            <w:pPr>
              <w:jc w:val="both"/>
            </w:pPr>
          </w:p>
          <w:p w:rsidR="00275C1B" w:rsidRPr="00786C24" w:rsidRDefault="00275C1B" w:rsidP="0056516A">
            <w:pPr>
              <w:pStyle w:val="a3"/>
              <w:numPr>
                <w:ilvl w:val="0"/>
                <w:numId w:val="15"/>
              </w:numPr>
              <w:tabs>
                <w:tab w:val="clear" w:pos="360"/>
                <w:tab w:val="num" w:pos="502"/>
              </w:tabs>
              <w:ind w:left="502"/>
              <w:jc w:val="both"/>
            </w:pPr>
            <w:r w:rsidRPr="00786C24">
              <w:t xml:space="preserve">Тест на выявление внутренней агрессии </w:t>
            </w:r>
            <w:proofErr w:type="spellStart"/>
            <w:r w:rsidRPr="00786C24">
              <w:t>Дайхофф</w:t>
            </w:r>
            <w:proofErr w:type="spellEnd"/>
          </w:p>
          <w:p w:rsidR="00275C1B" w:rsidRPr="00786C24" w:rsidRDefault="00275C1B" w:rsidP="00894095">
            <w:pPr>
              <w:jc w:val="both"/>
            </w:pPr>
          </w:p>
          <w:p w:rsidR="00275C1B" w:rsidRPr="00786C24" w:rsidRDefault="00275C1B" w:rsidP="0056516A">
            <w:pPr>
              <w:pStyle w:val="a3"/>
              <w:numPr>
                <w:ilvl w:val="0"/>
                <w:numId w:val="15"/>
              </w:numPr>
              <w:tabs>
                <w:tab w:val="clear" w:pos="360"/>
                <w:tab w:val="num" w:pos="502"/>
              </w:tabs>
              <w:ind w:left="502"/>
              <w:jc w:val="both"/>
            </w:pPr>
            <w:r w:rsidRPr="00786C24">
              <w:t>Изучение уровня тревожности по Тейлору</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p>
          <w:p w:rsidR="00275C1B" w:rsidRPr="00786C24" w:rsidRDefault="00275C1B" w:rsidP="0056516A">
            <w:pPr>
              <w:pStyle w:val="a3"/>
              <w:numPr>
                <w:ilvl w:val="0"/>
                <w:numId w:val="15"/>
              </w:numPr>
              <w:tabs>
                <w:tab w:val="clear" w:pos="360"/>
                <w:tab w:val="num" w:pos="502"/>
              </w:tabs>
              <w:ind w:left="502"/>
              <w:jc w:val="both"/>
            </w:pPr>
            <w:proofErr w:type="spellStart"/>
            <w:r w:rsidRPr="00786C24">
              <w:t>Опросник</w:t>
            </w:r>
            <w:proofErr w:type="spellEnd"/>
            <w:r w:rsidRPr="00786C24">
              <w:t xml:space="preserve"> «Склонность к </w:t>
            </w:r>
            <w:proofErr w:type="spellStart"/>
            <w:r w:rsidRPr="00786C24">
              <w:t>девиантному</w:t>
            </w:r>
            <w:proofErr w:type="spellEnd"/>
            <w:r w:rsidRPr="00786C24">
              <w:t xml:space="preserve"> поведению»</w:t>
            </w:r>
          </w:p>
          <w:p w:rsidR="00275C1B" w:rsidRPr="00786C24" w:rsidRDefault="00275C1B" w:rsidP="00894095">
            <w:pPr>
              <w:pStyle w:val="a3"/>
              <w:ind w:left="502"/>
              <w:jc w:val="both"/>
            </w:pPr>
          </w:p>
          <w:p w:rsidR="00275C1B" w:rsidRPr="00786C24" w:rsidRDefault="00275C1B" w:rsidP="0056516A">
            <w:pPr>
              <w:pStyle w:val="a3"/>
              <w:numPr>
                <w:ilvl w:val="0"/>
                <w:numId w:val="15"/>
              </w:numPr>
              <w:tabs>
                <w:tab w:val="clear" w:pos="360"/>
                <w:tab w:val="num" w:pos="502"/>
              </w:tabs>
              <w:ind w:left="502"/>
              <w:jc w:val="both"/>
            </w:pPr>
            <w:r w:rsidRPr="00786C24">
              <w:t>Оценка нервно-психического напряжения по Немчину</w:t>
            </w:r>
          </w:p>
          <w:p w:rsidR="00275C1B" w:rsidRPr="00786C24" w:rsidRDefault="00275C1B" w:rsidP="00894095">
            <w:pPr>
              <w:pStyle w:val="a3"/>
              <w:jc w:val="both"/>
            </w:pPr>
          </w:p>
          <w:p w:rsidR="00275C1B" w:rsidRPr="00786C24" w:rsidRDefault="00275C1B" w:rsidP="0056516A">
            <w:pPr>
              <w:pStyle w:val="a3"/>
              <w:numPr>
                <w:ilvl w:val="0"/>
                <w:numId w:val="15"/>
              </w:numPr>
              <w:tabs>
                <w:tab w:val="clear" w:pos="360"/>
                <w:tab w:val="num" w:pos="502"/>
              </w:tabs>
              <w:ind w:left="502"/>
              <w:jc w:val="both"/>
            </w:pPr>
            <w:proofErr w:type="spellStart"/>
            <w:r w:rsidRPr="00786C24">
              <w:t>Опросник</w:t>
            </w:r>
            <w:proofErr w:type="spellEnd"/>
            <w:r w:rsidRPr="00786C24">
              <w:t xml:space="preserve"> «Отношение к преподавателю»</w:t>
            </w:r>
          </w:p>
          <w:p w:rsidR="00275C1B" w:rsidRPr="00786C24" w:rsidRDefault="00275C1B" w:rsidP="00894095">
            <w:pPr>
              <w:pStyle w:val="a3"/>
              <w:jc w:val="both"/>
            </w:pPr>
          </w:p>
          <w:p w:rsidR="00275C1B" w:rsidRPr="00786C24" w:rsidRDefault="00275C1B" w:rsidP="0056516A">
            <w:pPr>
              <w:pStyle w:val="a3"/>
              <w:numPr>
                <w:ilvl w:val="0"/>
                <w:numId w:val="15"/>
              </w:numPr>
              <w:tabs>
                <w:tab w:val="clear" w:pos="360"/>
                <w:tab w:val="num" w:pos="502"/>
              </w:tabs>
              <w:ind w:left="502"/>
              <w:jc w:val="both"/>
            </w:pPr>
            <w:r w:rsidRPr="00786C24">
              <w:t xml:space="preserve">Личностный </w:t>
            </w:r>
            <w:proofErr w:type="spellStart"/>
            <w:r w:rsidRPr="00786C24">
              <w:t>опросник</w:t>
            </w:r>
            <w:proofErr w:type="spellEnd"/>
            <w:r w:rsidRPr="00786C24">
              <w:t xml:space="preserve"> </w:t>
            </w:r>
            <w:proofErr w:type="spellStart"/>
            <w:r w:rsidRPr="00786C24">
              <w:t>Кэттела</w:t>
            </w:r>
            <w:proofErr w:type="spellEnd"/>
            <w:r w:rsidRPr="00786C24">
              <w:t xml:space="preserve"> (подростковый вариант)</w:t>
            </w:r>
          </w:p>
          <w:p w:rsidR="00275C1B" w:rsidRPr="00786C24" w:rsidRDefault="00275C1B" w:rsidP="00894095">
            <w:pPr>
              <w:pStyle w:val="a3"/>
              <w:jc w:val="both"/>
            </w:pPr>
          </w:p>
          <w:p w:rsidR="00275C1B" w:rsidRPr="00786C24" w:rsidRDefault="00275C1B" w:rsidP="0056516A">
            <w:pPr>
              <w:pStyle w:val="a3"/>
              <w:numPr>
                <w:ilvl w:val="0"/>
                <w:numId w:val="15"/>
              </w:numPr>
              <w:tabs>
                <w:tab w:val="clear" w:pos="360"/>
                <w:tab w:val="num" w:pos="502"/>
              </w:tabs>
              <w:ind w:left="502"/>
              <w:jc w:val="both"/>
            </w:pPr>
            <w:r w:rsidRPr="00786C24">
              <w:t>Диагностика стилей педагогического общения</w:t>
            </w:r>
          </w:p>
          <w:p w:rsidR="00275C1B" w:rsidRPr="00786C24" w:rsidRDefault="00275C1B" w:rsidP="00894095">
            <w:pPr>
              <w:pStyle w:val="a3"/>
              <w:jc w:val="both"/>
            </w:pPr>
          </w:p>
          <w:p w:rsidR="00275C1B" w:rsidRPr="00786C24" w:rsidRDefault="00275C1B" w:rsidP="0056516A">
            <w:pPr>
              <w:pStyle w:val="a3"/>
              <w:numPr>
                <w:ilvl w:val="0"/>
                <w:numId w:val="15"/>
              </w:numPr>
              <w:tabs>
                <w:tab w:val="clear" w:pos="360"/>
                <w:tab w:val="num" w:pos="502"/>
              </w:tabs>
              <w:ind w:left="502"/>
              <w:jc w:val="both"/>
            </w:pPr>
            <w:proofErr w:type="spellStart"/>
            <w:r w:rsidRPr="00786C24">
              <w:t>Опросник</w:t>
            </w:r>
            <w:proofErr w:type="spellEnd"/>
            <w:r w:rsidRPr="00786C24">
              <w:t xml:space="preserve"> для диагностики агрессивных и враждебных реакций </w:t>
            </w:r>
            <w:proofErr w:type="spellStart"/>
            <w:r w:rsidRPr="00786C24">
              <w:t>Басса-Дарки</w:t>
            </w:r>
            <w:proofErr w:type="spellEnd"/>
          </w:p>
          <w:p w:rsidR="00275C1B" w:rsidRPr="00786C24" w:rsidRDefault="00275C1B" w:rsidP="00894095">
            <w:pPr>
              <w:pStyle w:val="a3"/>
              <w:jc w:val="both"/>
            </w:pPr>
          </w:p>
          <w:p w:rsidR="00275C1B" w:rsidRPr="00786C24" w:rsidRDefault="00275C1B" w:rsidP="0056516A">
            <w:pPr>
              <w:pStyle w:val="a3"/>
              <w:numPr>
                <w:ilvl w:val="0"/>
                <w:numId w:val="15"/>
              </w:numPr>
              <w:tabs>
                <w:tab w:val="clear" w:pos="360"/>
                <w:tab w:val="num" w:pos="502"/>
              </w:tabs>
              <w:ind w:left="502"/>
              <w:jc w:val="both"/>
            </w:pPr>
            <w:proofErr w:type="spellStart"/>
            <w:r w:rsidRPr="00786C24">
              <w:t>Опросник</w:t>
            </w:r>
            <w:proofErr w:type="spellEnd"/>
            <w:r w:rsidRPr="00786C24">
              <w:t xml:space="preserve"> « Уровень эмоционального выгорания»</w:t>
            </w:r>
          </w:p>
        </w:tc>
        <w:tc>
          <w:tcPr>
            <w:tcW w:w="24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r w:rsidRPr="00786C24">
              <w:lastRenderedPageBreak/>
              <w:t>Т13, Бух11, Б11, Т23, Бух21, Б22</w:t>
            </w:r>
          </w:p>
          <w:p w:rsidR="00275C1B"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r w:rsidRPr="00786C24">
              <w:t>1-4 курсы</w:t>
            </w:r>
          </w:p>
          <w:p w:rsidR="00275C1B" w:rsidRPr="00786C24" w:rsidRDefault="00275C1B" w:rsidP="00894095">
            <w:pPr>
              <w:jc w:val="both"/>
            </w:pPr>
          </w:p>
          <w:p w:rsidR="00275C1B" w:rsidRDefault="00275C1B" w:rsidP="00894095">
            <w:pPr>
              <w:jc w:val="both"/>
            </w:pPr>
          </w:p>
          <w:p w:rsidR="00275C1B" w:rsidRPr="00786C24" w:rsidRDefault="00275C1B" w:rsidP="00894095">
            <w:pPr>
              <w:jc w:val="both"/>
            </w:pPr>
          </w:p>
          <w:p w:rsidR="00275C1B" w:rsidRPr="00786C24" w:rsidRDefault="00275C1B" w:rsidP="00894095">
            <w:pPr>
              <w:jc w:val="both"/>
            </w:pPr>
            <w:r w:rsidRPr="00786C24">
              <w:t>1 курс,  вновь прибывшие студенты на 2 курсе.</w:t>
            </w:r>
          </w:p>
          <w:p w:rsidR="00275C1B" w:rsidRPr="00786C24" w:rsidRDefault="00275C1B" w:rsidP="00894095">
            <w:pPr>
              <w:jc w:val="both"/>
            </w:pPr>
          </w:p>
          <w:p w:rsidR="00275C1B" w:rsidRPr="00786C24" w:rsidRDefault="00275C1B" w:rsidP="00894095">
            <w:pPr>
              <w:jc w:val="both"/>
            </w:pPr>
            <w:r w:rsidRPr="00786C24">
              <w:t>1 курс, 2 курс (вновь прибывшие студенты)</w:t>
            </w:r>
          </w:p>
          <w:p w:rsidR="00275C1B" w:rsidRDefault="00275C1B" w:rsidP="00894095">
            <w:pPr>
              <w:jc w:val="both"/>
            </w:pP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1 курс, 2 курс (вновь прибывшие студенты)</w:t>
            </w:r>
          </w:p>
          <w:p w:rsidR="00275C1B" w:rsidRDefault="00275C1B" w:rsidP="00894095">
            <w:pPr>
              <w:jc w:val="both"/>
            </w:pPr>
          </w:p>
          <w:p w:rsidR="00275C1B" w:rsidRPr="00786C24" w:rsidRDefault="00275C1B" w:rsidP="00894095">
            <w:pPr>
              <w:jc w:val="both"/>
            </w:pPr>
          </w:p>
          <w:p w:rsidR="00275C1B" w:rsidRPr="00786C24" w:rsidRDefault="00275C1B" w:rsidP="00894095">
            <w:pPr>
              <w:jc w:val="both"/>
            </w:pPr>
            <w:r w:rsidRPr="00786C24">
              <w:t>Студенты 1,2 курс</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Студенты 1,2 курс</w:t>
            </w:r>
          </w:p>
          <w:p w:rsidR="00275C1B" w:rsidRDefault="00275C1B" w:rsidP="00894095">
            <w:pPr>
              <w:jc w:val="both"/>
            </w:pPr>
          </w:p>
          <w:p w:rsidR="00275C1B" w:rsidRPr="00786C24" w:rsidRDefault="00275C1B" w:rsidP="00894095">
            <w:pPr>
              <w:jc w:val="both"/>
            </w:pPr>
          </w:p>
          <w:p w:rsidR="00275C1B" w:rsidRPr="00786C24" w:rsidRDefault="00275C1B" w:rsidP="00894095">
            <w:pPr>
              <w:jc w:val="both"/>
            </w:pPr>
            <w:r w:rsidRPr="00786C24">
              <w:t>Студенты 1 курса</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Преподаватели</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Студенты 2 курса</w:t>
            </w:r>
          </w:p>
          <w:p w:rsidR="00275C1B" w:rsidRPr="00786C24" w:rsidRDefault="00275C1B" w:rsidP="00894095">
            <w:pPr>
              <w:jc w:val="both"/>
            </w:pPr>
          </w:p>
          <w:p w:rsidR="00275C1B" w:rsidRDefault="00275C1B" w:rsidP="00894095">
            <w:pPr>
              <w:jc w:val="both"/>
            </w:pPr>
          </w:p>
          <w:p w:rsidR="00275C1B" w:rsidRDefault="00275C1B" w:rsidP="00894095">
            <w:pPr>
              <w:jc w:val="both"/>
            </w:pPr>
          </w:p>
          <w:p w:rsidR="00275C1B" w:rsidRPr="00786C24" w:rsidRDefault="00275C1B" w:rsidP="00894095">
            <w:pPr>
              <w:jc w:val="both"/>
            </w:pPr>
          </w:p>
          <w:p w:rsidR="00275C1B" w:rsidRPr="00786C24" w:rsidRDefault="00275C1B" w:rsidP="00894095">
            <w:pPr>
              <w:jc w:val="both"/>
            </w:pPr>
            <w:r w:rsidRPr="00786C24">
              <w:t>Преподаватели</w:t>
            </w:r>
          </w:p>
        </w:tc>
        <w:tc>
          <w:tcPr>
            <w:tcW w:w="1560"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pPr>
            <w:r w:rsidRPr="00786C24">
              <w:lastRenderedPageBreak/>
              <w:t>150</w:t>
            </w:r>
          </w:p>
          <w:p w:rsidR="00275C1B" w:rsidRDefault="00275C1B" w:rsidP="00894095">
            <w:pPr>
              <w:shd w:val="clear" w:color="auto" w:fill="FFFFFF"/>
              <w:autoSpaceDE w:val="0"/>
              <w:autoSpaceDN w:val="0"/>
              <w:adjustRightInd w:val="0"/>
            </w:pPr>
          </w:p>
          <w:p w:rsidR="00275C1B" w:rsidRDefault="00275C1B" w:rsidP="00894095">
            <w:pPr>
              <w:shd w:val="clear" w:color="auto" w:fill="FFFFFF"/>
              <w:autoSpaceDE w:val="0"/>
              <w:autoSpaceDN w:val="0"/>
              <w:adjustRightInd w:val="0"/>
            </w:pPr>
          </w:p>
          <w:p w:rsidR="00275C1B" w:rsidRPr="00786C24" w:rsidRDefault="00275C1B" w:rsidP="00894095">
            <w:pPr>
              <w:shd w:val="clear" w:color="auto" w:fill="FFFFFF"/>
              <w:autoSpaceDE w:val="0"/>
              <w:autoSpaceDN w:val="0"/>
              <w:adjustRightInd w:val="0"/>
            </w:pPr>
          </w:p>
          <w:p w:rsidR="00275C1B" w:rsidRPr="00786C24" w:rsidRDefault="00275C1B" w:rsidP="00894095">
            <w:r w:rsidRPr="00786C24">
              <w:t>150</w:t>
            </w:r>
          </w:p>
          <w:p w:rsidR="00275C1B" w:rsidRPr="00786C24" w:rsidRDefault="00275C1B" w:rsidP="00894095"/>
          <w:p w:rsidR="00275C1B" w:rsidRDefault="00275C1B" w:rsidP="00894095"/>
          <w:p w:rsidR="00275C1B" w:rsidRPr="00786C24" w:rsidRDefault="00275C1B" w:rsidP="00894095"/>
          <w:p w:rsidR="00275C1B" w:rsidRPr="00786C24" w:rsidRDefault="00275C1B" w:rsidP="00894095">
            <w:r w:rsidRPr="00786C24">
              <w:t>140</w:t>
            </w:r>
          </w:p>
          <w:p w:rsidR="00275C1B" w:rsidRDefault="00275C1B" w:rsidP="00894095">
            <w:pPr>
              <w:ind w:firstLine="708"/>
            </w:pPr>
          </w:p>
          <w:p w:rsidR="00275C1B" w:rsidRDefault="00275C1B" w:rsidP="00894095">
            <w:pPr>
              <w:ind w:firstLine="708"/>
            </w:pPr>
          </w:p>
          <w:p w:rsidR="00275C1B" w:rsidRPr="00786C24" w:rsidRDefault="00275C1B" w:rsidP="00894095">
            <w:r w:rsidRPr="00786C24">
              <w:t>85</w:t>
            </w:r>
          </w:p>
          <w:p w:rsidR="00275C1B" w:rsidRPr="00786C24" w:rsidRDefault="00275C1B" w:rsidP="00894095"/>
          <w:p w:rsidR="00275C1B" w:rsidRDefault="00275C1B" w:rsidP="00894095"/>
          <w:p w:rsidR="00275C1B" w:rsidRDefault="00275C1B" w:rsidP="00894095"/>
          <w:p w:rsidR="00275C1B" w:rsidRPr="00786C24" w:rsidRDefault="00275C1B" w:rsidP="00894095"/>
          <w:p w:rsidR="00275C1B" w:rsidRPr="00786C24" w:rsidRDefault="00275C1B" w:rsidP="00894095">
            <w:r w:rsidRPr="00786C24">
              <w:t>110</w:t>
            </w:r>
          </w:p>
          <w:p w:rsidR="00275C1B" w:rsidRPr="00786C24" w:rsidRDefault="00275C1B" w:rsidP="00894095"/>
          <w:p w:rsidR="00275C1B" w:rsidRPr="00786C24" w:rsidRDefault="00275C1B" w:rsidP="00894095"/>
          <w:p w:rsidR="00275C1B" w:rsidRPr="00786C24" w:rsidRDefault="00275C1B" w:rsidP="00894095">
            <w:r w:rsidRPr="00786C24">
              <w:t>105</w:t>
            </w:r>
          </w:p>
          <w:p w:rsidR="00275C1B" w:rsidRDefault="00275C1B" w:rsidP="00894095"/>
          <w:p w:rsidR="00275C1B" w:rsidRDefault="00275C1B" w:rsidP="00894095"/>
          <w:p w:rsidR="00275C1B" w:rsidRPr="00786C24" w:rsidRDefault="00275C1B" w:rsidP="00894095"/>
          <w:p w:rsidR="00275C1B" w:rsidRPr="00786C24" w:rsidRDefault="00275C1B" w:rsidP="00894095">
            <w:r w:rsidRPr="00786C24">
              <w:t>105</w:t>
            </w:r>
          </w:p>
          <w:p w:rsidR="00275C1B" w:rsidRDefault="00275C1B" w:rsidP="00894095"/>
          <w:p w:rsidR="00275C1B" w:rsidRPr="00786C24" w:rsidRDefault="00275C1B" w:rsidP="00894095"/>
          <w:p w:rsidR="00275C1B" w:rsidRPr="00786C24" w:rsidRDefault="00275C1B" w:rsidP="00894095">
            <w:r w:rsidRPr="00786C24">
              <w:t>105</w:t>
            </w:r>
          </w:p>
          <w:p w:rsidR="00275C1B" w:rsidRDefault="00275C1B" w:rsidP="00894095"/>
          <w:p w:rsidR="00275C1B" w:rsidRPr="00786C24" w:rsidRDefault="00275C1B" w:rsidP="00894095"/>
          <w:p w:rsidR="00275C1B" w:rsidRPr="00786C24" w:rsidRDefault="00275C1B" w:rsidP="00894095">
            <w:r w:rsidRPr="00786C24">
              <w:t>65</w:t>
            </w:r>
          </w:p>
          <w:p w:rsidR="00275C1B" w:rsidRPr="00786C24" w:rsidRDefault="00275C1B" w:rsidP="00894095"/>
          <w:p w:rsidR="00275C1B" w:rsidRPr="00786C24" w:rsidRDefault="00275C1B" w:rsidP="00894095"/>
          <w:p w:rsidR="00275C1B" w:rsidRPr="00786C24" w:rsidRDefault="00275C1B" w:rsidP="00894095">
            <w:r w:rsidRPr="00786C24">
              <w:t>30</w:t>
            </w:r>
          </w:p>
          <w:p w:rsidR="00275C1B" w:rsidRPr="00786C24" w:rsidRDefault="00275C1B" w:rsidP="00894095">
            <w:pPr>
              <w:ind w:firstLine="708"/>
            </w:pPr>
          </w:p>
          <w:p w:rsidR="00275C1B" w:rsidRDefault="00275C1B" w:rsidP="00894095">
            <w:pPr>
              <w:ind w:firstLine="708"/>
            </w:pPr>
          </w:p>
          <w:p w:rsidR="00275C1B" w:rsidRDefault="00275C1B" w:rsidP="00894095">
            <w:pPr>
              <w:ind w:firstLine="708"/>
            </w:pPr>
          </w:p>
          <w:p w:rsidR="00275C1B" w:rsidRPr="00786C24" w:rsidRDefault="00275C1B" w:rsidP="00894095">
            <w:pPr>
              <w:ind w:firstLine="708"/>
            </w:pPr>
          </w:p>
          <w:p w:rsidR="00275C1B" w:rsidRPr="00786C24" w:rsidRDefault="00275C1B" w:rsidP="00894095">
            <w:r w:rsidRPr="00786C24">
              <w:t>55</w:t>
            </w:r>
          </w:p>
          <w:p w:rsidR="00275C1B" w:rsidRPr="00786C24" w:rsidRDefault="00275C1B" w:rsidP="00894095"/>
          <w:p w:rsidR="00275C1B" w:rsidRPr="00786C24" w:rsidRDefault="00275C1B" w:rsidP="00894095"/>
          <w:p w:rsidR="00275C1B" w:rsidRPr="00786C24" w:rsidRDefault="00275C1B" w:rsidP="00894095">
            <w:pPr>
              <w:ind w:firstLine="708"/>
              <w:jc w:val="both"/>
            </w:pPr>
          </w:p>
        </w:tc>
        <w:tc>
          <w:tcPr>
            <w:tcW w:w="4394"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r w:rsidRPr="00786C24">
              <w:lastRenderedPageBreak/>
              <w:t xml:space="preserve">«Исследование самооценки по методике </w:t>
            </w:r>
            <w:proofErr w:type="spellStart"/>
            <w:r w:rsidRPr="00786C24">
              <w:t>Демо-Рубинштейна</w:t>
            </w:r>
            <w:proofErr w:type="spellEnd"/>
            <w:r w:rsidRPr="00786C24">
              <w:t>»</w:t>
            </w:r>
          </w:p>
          <w:p w:rsidR="00275C1B" w:rsidRPr="00786C24" w:rsidRDefault="00275C1B" w:rsidP="00894095">
            <w:pPr>
              <w:shd w:val="clear" w:color="auto" w:fill="FFFFFF"/>
              <w:autoSpaceDE w:val="0"/>
              <w:autoSpaceDN w:val="0"/>
              <w:adjustRightInd w:val="0"/>
              <w:jc w:val="both"/>
            </w:pPr>
            <w:r w:rsidRPr="00786C24">
              <w:t>«Тест на предрасположенность подростка к употреблению наркотических веществ»</w:t>
            </w:r>
          </w:p>
          <w:p w:rsidR="00275C1B" w:rsidRPr="00786C24" w:rsidRDefault="00275C1B" w:rsidP="00894095">
            <w:pPr>
              <w:shd w:val="clear" w:color="auto" w:fill="FFFFFF"/>
              <w:autoSpaceDE w:val="0"/>
              <w:autoSpaceDN w:val="0"/>
              <w:adjustRightInd w:val="0"/>
              <w:jc w:val="both"/>
            </w:pPr>
            <w:proofErr w:type="spellStart"/>
            <w:r w:rsidRPr="00786C24">
              <w:rPr>
                <w:lang w:val="en-US"/>
              </w:rPr>
              <w:t>Effecton</w:t>
            </w:r>
            <w:proofErr w:type="spellEnd"/>
            <w:r w:rsidRPr="00786C24">
              <w:t xml:space="preserve">  «</w:t>
            </w:r>
            <w:proofErr w:type="spellStart"/>
            <w:r w:rsidRPr="00786C24">
              <w:t>Штур</w:t>
            </w:r>
            <w:proofErr w:type="spellEnd"/>
            <w:r w:rsidRPr="00786C24">
              <w:t>»</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«Личностная шкала проявления тревоги по Тейлору»</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p>
        </w:tc>
      </w:tr>
    </w:tbl>
    <w:p w:rsidR="00275C1B" w:rsidRPr="00786C24" w:rsidRDefault="00275C1B" w:rsidP="00275C1B">
      <w:pPr>
        <w:jc w:val="both"/>
        <w:rPr>
          <w:b/>
        </w:rPr>
      </w:pPr>
      <w:r w:rsidRPr="00786C24">
        <w:rPr>
          <w:b/>
        </w:rPr>
        <w:lastRenderedPageBreak/>
        <w:t>2. Профилактическая работа, просвещение</w:t>
      </w:r>
    </w:p>
    <w:tbl>
      <w:tblPr>
        <w:tblW w:w="9781" w:type="dxa"/>
        <w:tblInd w:w="182" w:type="dxa"/>
        <w:tblLayout w:type="fixed"/>
        <w:tblCellMar>
          <w:left w:w="40" w:type="dxa"/>
          <w:right w:w="40" w:type="dxa"/>
        </w:tblCellMar>
        <w:tblLook w:val="0000"/>
      </w:tblPr>
      <w:tblGrid>
        <w:gridCol w:w="8505"/>
        <w:gridCol w:w="1276"/>
      </w:tblGrid>
      <w:tr w:rsidR="00275C1B" w:rsidRPr="00786C24" w:rsidTr="00894095">
        <w:trPr>
          <w:trHeight w:val="336"/>
        </w:trPr>
        <w:tc>
          <w:tcPr>
            <w:tcW w:w="850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Форма мероприятия, вид деятельности</w:t>
            </w:r>
          </w:p>
          <w:p w:rsidR="00275C1B" w:rsidRPr="00786C24" w:rsidRDefault="00275C1B" w:rsidP="00894095">
            <w:pPr>
              <w:shd w:val="clear" w:color="auto" w:fill="FFFFFF"/>
              <w:autoSpaceDE w:val="0"/>
              <w:autoSpaceDN w:val="0"/>
              <w:adjustRightInd w:val="0"/>
              <w:jc w:val="both"/>
              <w:rPr>
                <w:b/>
              </w:rPr>
            </w:pPr>
          </w:p>
        </w:tc>
        <w:tc>
          <w:tcPr>
            <w:tcW w:w="1276" w:type="dxa"/>
            <w:tcBorders>
              <w:top w:val="single" w:sz="6" w:space="0" w:color="auto"/>
              <w:left w:val="single" w:sz="6" w:space="0" w:color="auto"/>
              <w:bottom w:val="single" w:sz="6" w:space="0" w:color="auto"/>
              <w:right w:val="single" w:sz="4"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Количество</w:t>
            </w:r>
          </w:p>
          <w:p w:rsidR="00275C1B" w:rsidRPr="00786C24" w:rsidRDefault="00275C1B" w:rsidP="00894095">
            <w:pPr>
              <w:shd w:val="clear" w:color="auto" w:fill="FFFFFF"/>
              <w:autoSpaceDE w:val="0"/>
              <w:autoSpaceDN w:val="0"/>
              <w:adjustRightInd w:val="0"/>
              <w:jc w:val="both"/>
              <w:rPr>
                <w:b/>
              </w:rPr>
            </w:pPr>
          </w:p>
        </w:tc>
      </w:tr>
      <w:tr w:rsidR="00275C1B" w:rsidRPr="00786C24" w:rsidTr="00894095">
        <w:trPr>
          <w:trHeight w:val="1492"/>
        </w:trPr>
        <w:tc>
          <w:tcPr>
            <w:tcW w:w="8505" w:type="dxa"/>
            <w:tcBorders>
              <w:top w:val="single" w:sz="6" w:space="0" w:color="auto"/>
              <w:left w:val="single" w:sz="6" w:space="0" w:color="auto"/>
              <w:bottom w:val="single" w:sz="6" w:space="0" w:color="auto"/>
              <w:right w:val="single" w:sz="6" w:space="0" w:color="auto"/>
            </w:tcBorders>
          </w:tcPr>
          <w:p w:rsidR="00275C1B" w:rsidRPr="00786C24" w:rsidRDefault="00275C1B" w:rsidP="0056516A">
            <w:pPr>
              <w:numPr>
                <w:ilvl w:val="0"/>
                <w:numId w:val="16"/>
              </w:numPr>
              <w:shd w:val="clear" w:color="auto" w:fill="FFFFFF"/>
              <w:autoSpaceDE w:val="0"/>
              <w:autoSpaceDN w:val="0"/>
              <w:adjustRightInd w:val="0"/>
              <w:jc w:val="both"/>
              <w:rPr>
                <w:color w:val="000000"/>
              </w:rPr>
            </w:pPr>
            <w:r w:rsidRPr="00786C24">
              <w:rPr>
                <w:color w:val="000000"/>
              </w:rPr>
              <w:t xml:space="preserve">Проведение </w:t>
            </w:r>
            <w:proofErr w:type="spellStart"/>
            <w:r w:rsidRPr="00786C24">
              <w:rPr>
                <w:color w:val="000000"/>
              </w:rPr>
              <w:t>общетехникумовских</w:t>
            </w:r>
            <w:proofErr w:type="spellEnd"/>
            <w:r w:rsidRPr="00786C24">
              <w:rPr>
                <w:color w:val="000000"/>
              </w:rPr>
              <w:t xml:space="preserve"> классных часов </w:t>
            </w:r>
          </w:p>
          <w:p w:rsidR="00275C1B" w:rsidRPr="00786C24" w:rsidRDefault="00275C1B" w:rsidP="0056516A">
            <w:pPr>
              <w:numPr>
                <w:ilvl w:val="0"/>
                <w:numId w:val="16"/>
              </w:numPr>
              <w:shd w:val="clear" w:color="auto" w:fill="FFFFFF"/>
              <w:autoSpaceDE w:val="0"/>
              <w:autoSpaceDN w:val="0"/>
              <w:adjustRightInd w:val="0"/>
              <w:jc w:val="both"/>
              <w:rPr>
                <w:color w:val="000000"/>
              </w:rPr>
            </w:pPr>
            <w:r w:rsidRPr="00786C24">
              <w:rPr>
                <w:color w:val="000000"/>
              </w:rPr>
              <w:t xml:space="preserve">Участие в родительских собраниях  </w:t>
            </w:r>
          </w:p>
          <w:p w:rsidR="00275C1B" w:rsidRPr="00786C24" w:rsidRDefault="00275C1B" w:rsidP="0056516A">
            <w:pPr>
              <w:numPr>
                <w:ilvl w:val="0"/>
                <w:numId w:val="16"/>
              </w:numPr>
              <w:shd w:val="clear" w:color="auto" w:fill="FFFFFF"/>
              <w:autoSpaceDE w:val="0"/>
              <w:autoSpaceDN w:val="0"/>
              <w:adjustRightInd w:val="0"/>
              <w:jc w:val="both"/>
              <w:rPr>
                <w:color w:val="000000"/>
              </w:rPr>
            </w:pPr>
            <w:r w:rsidRPr="00786C24">
              <w:rPr>
                <w:color w:val="000000"/>
              </w:rPr>
              <w:t xml:space="preserve">Оформление кабинетных стендов, информационных листов </w:t>
            </w:r>
          </w:p>
          <w:p w:rsidR="00275C1B" w:rsidRPr="00786C24" w:rsidRDefault="00275C1B" w:rsidP="0056516A">
            <w:pPr>
              <w:numPr>
                <w:ilvl w:val="0"/>
                <w:numId w:val="16"/>
              </w:numPr>
              <w:shd w:val="clear" w:color="auto" w:fill="FFFFFF"/>
              <w:autoSpaceDE w:val="0"/>
              <w:autoSpaceDN w:val="0"/>
              <w:adjustRightInd w:val="0"/>
              <w:jc w:val="both"/>
            </w:pPr>
            <w:r w:rsidRPr="00786C24">
              <w:rPr>
                <w:color w:val="000000"/>
              </w:rPr>
              <w:t>Курс, факультатив</w:t>
            </w:r>
            <w:r w:rsidRPr="00786C24">
              <w:t xml:space="preserve">   </w:t>
            </w:r>
          </w:p>
          <w:p w:rsidR="00275C1B" w:rsidRPr="00786C24" w:rsidRDefault="00275C1B" w:rsidP="00894095">
            <w:pPr>
              <w:shd w:val="clear" w:color="auto" w:fill="FFFFFF"/>
              <w:autoSpaceDE w:val="0"/>
              <w:autoSpaceDN w:val="0"/>
              <w:adjustRightInd w:val="0"/>
              <w:jc w:val="both"/>
            </w:pPr>
            <w:r w:rsidRPr="00786C24">
              <w:t xml:space="preserve">                  ……….</w:t>
            </w:r>
          </w:p>
        </w:tc>
        <w:tc>
          <w:tcPr>
            <w:tcW w:w="1276" w:type="dxa"/>
            <w:tcBorders>
              <w:top w:val="single" w:sz="6" w:space="0" w:color="auto"/>
              <w:left w:val="single" w:sz="6" w:space="0" w:color="auto"/>
              <w:bottom w:val="single" w:sz="6" w:space="0" w:color="auto"/>
              <w:right w:val="single" w:sz="4" w:space="0" w:color="auto"/>
            </w:tcBorders>
          </w:tcPr>
          <w:p w:rsidR="00275C1B" w:rsidRPr="00786C24" w:rsidRDefault="00275C1B" w:rsidP="00894095">
            <w:pPr>
              <w:shd w:val="clear" w:color="auto" w:fill="FFFFFF"/>
              <w:autoSpaceDE w:val="0"/>
              <w:autoSpaceDN w:val="0"/>
              <w:adjustRightInd w:val="0"/>
              <w:jc w:val="both"/>
            </w:pPr>
            <w:r w:rsidRPr="00786C24">
              <w:t>7</w:t>
            </w:r>
          </w:p>
          <w:p w:rsidR="00275C1B" w:rsidRPr="00786C24" w:rsidRDefault="00275C1B" w:rsidP="00894095">
            <w:pPr>
              <w:shd w:val="clear" w:color="auto" w:fill="FFFFFF"/>
              <w:autoSpaceDE w:val="0"/>
              <w:autoSpaceDN w:val="0"/>
              <w:adjustRightInd w:val="0"/>
              <w:jc w:val="both"/>
            </w:pPr>
          </w:p>
          <w:p w:rsidR="00275C1B" w:rsidRPr="00786C24" w:rsidRDefault="00275C1B" w:rsidP="00894095">
            <w:pPr>
              <w:jc w:val="both"/>
              <w:rPr>
                <w:lang w:val="en-US"/>
              </w:rPr>
            </w:pPr>
            <w:r w:rsidRPr="00786C24">
              <w:rPr>
                <w:lang w:val="en-US"/>
              </w:rPr>
              <w:t>4</w:t>
            </w:r>
          </w:p>
        </w:tc>
      </w:tr>
    </w:tbl>
    <w:p w:rsidR="00275C1B" w:rsidRPr="00786C24" w:rsidRDefault="00275C1B" w:rsidP="00275C1B">
      <w:pPr>
        <w:jc w:val="both"/>
        <w:rPr>
          <w:b/>
        </w:rPr>
      </w:pPr>
    </w:p>
    <w:p w:rsidR="00275C1B" w:rsidRPr="00786C24" w:rsidRDefault="00275C1B" w:rsidP="00275C1B">
      <w:pPr>
        <w:jc w:val="both"/>
        <w:rPr>
          <w:b/>
        </w:rPr>
      </w:pPr>
      <w:r w:rsidRPr="00786C24">
        <w:rPr>
          <w:b/>
        </w:rPr>
        <w:t>3. Консультативная деятельность</w:t>
      </w:r>
    </w:p>
    <w:tbl>
      <w:tblPr>
        <w:tblW w:w="9639" w:type="dxa"/>
        <w:tblInd w:w="324" w:type="dxa"/>
        <w:tblLayout w:type="fixed"/>
        <w:tblCellMar>
          <w:left w:w="40" w:type="dxa"/>
          <w:right w:w="40" w:type="dxa"/>
        </w:tblCellMar>
        <w:tblLook w:val="0000"/>
      </w:tblPr>
      <w:tblGrid>
        <w:gridCol w:w="3260"/>
        <w:gridCol w:w="4394"/>
        <w:gridCol w:w="1985"/>
      </w:tblGrid>
      <w:tr w:rsidR="00275C1B" w:rsidRPr="00786C24" w:rsidTr="00894095">
        <w:trPr>
          <w:cantSplit/>
          <w:trHeight w:val="331"/>
        </w:trPr>
        <w:tc>
          <w:tcPr>
            <w:tcW w:w="3260" w:type="dxa"/>
            <w:vMerge w:val="restart"/>
            <w:tcBorders>
              <w:top w:val="single" w:sz="6" w:space="0" w:color="auto"/>
              <w:left w:val="single" w:sz="6" w:space="0" w:color="auto"/>
              <w:bottom w:val="nil"/>
              <w:right w:val="single" w:sz="6" w:space="0" w:color="auto"/>
            </w:tcBorders>
          </w:tcPr>
          <w:p w:rsidR="00275C1B" w:rsidRPr="00786C24" w:rsidRDefault="00275C1B" w:rsidP="00894095">
            <w:pPr>
              <w:shd w:val="clear" w:color="auto" w:fill="FFFFFF"/>
              <w:autoSpaceDE w:val="0"/>
              <w:autoSpaceDN w:val="0"/>
              <w:adjustRightInd w:val="0"/>
              <w:jc w:val="both"/>
              <w:rPr>
                <w:b/>
              </w:rPr>
            </w:pPr>
          </w:p>
          <w:p w:rsidR="00275C1B" w:rsidRPr="00786C24" w:rsidRDefault="00275C1B" w:rsidP="00894095">
            <w:pPr>
              <w:shd w:val="clear" w:color="auto" w:fill="FFFFFF"/>
              <w:autoSpaceDE w:val="0"/>
              <w:autoSpaceDN w:val="0"/>
              <w:adjustRightInd w:val="0"/>
              <w:jc w:val="both"/>
              <w:rPr>
                <w:b/>
              </w:rPr>
            </w:pPr>
            <w:r w:rsidRPr="00786C24">
              <w:rPr>
                <w:b/>
              </w:rPr>
              <w:t>Объект консультирования</w:t>
            </w:r>
          </w:p>
        </w:tc>
        <w:tc>
          <w:tcPr>
            <w:tcW w:w="6379" w:type="dxa"/>
            <w:gridSpan w:val="2"/>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Количество обращений</w:t>
            </w:r>
          </w:p>
        </w:tc>
      </w:tr>
      <w:tr w:rsidR="00275C1B" w:rsidRPr="00786C24" w:rsidTr="00894095">
        <w:trPr>
          <w:cantSplit/>
          <w:trHeight w:val="321"/>
        </w:trPr>
        <w:tc>
          <w:tcPr>
            <w:tcW w:w="3260" w:type="dxa"/>
            <w:vMerge/>
            <w:tcBorders>
              <w:top w:val="nil"/>
              <w:left w:val="single" w:sz="6" w:space="0" w:color="auto"/>
              <w:bottom w:val="single" w:sz="6" w:space="0" w:color="auto"/>
              <w:right w:val="single" w:sz="6" w:space="0" w:color="auto"/>
            </w:tcBorders>
          </w:tcPr>
          <w:p w:rsidR="00275C1B" w:rsidRPr="00786C24" w:rsidRDefault="00275C1B" w:rsidP="00894095">
            <w:pPr>
              <w:autoSpaceDE w:val="0"/>
              <w:autoSpaceDN w:val="0"/>
              <w:adjustRightInd w:val="0"/>
              <w:jc w:val="both"/>
              <w:rPr>
                <w:b/>
              </w:rPr>
            </w:pPr>
          </w:p>
        </w:tc>
        <w:tc>
          <w:tcPr>
            <w:tcW w:w="4394"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Индивидуальная форма</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Групповая форма</w:t>
            </w:r>
          </w:p>
        </w:tc>
      </w:tr>
      <w:tr w:rsidR="00275C1B" w:rsidRPr="00786C24" w:rsidTr="00894095">
        <w:trPr>
          <w:trHeight w:val="97"/>
        </w:trPr>
        <w:tc>
          <w:tcPr>
            <w:tcW w:w="3260"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color w:val="000000"/>
              </w:rPr>
            </w:pPr>
            <w:r w:rsidRPr="00786C24">
              <w:rPr>
                <w:color w:val="000000"/>
              </w:rPr>
              <w:t xml:space="preserve">Администрация </w:t>
            </w:r>
          </w:p>
          <w:p w:rsidR="00275C1B" w:rsidRPr="00786C24" w:rsidRDefault="00275C1B" w:rsidP="00894095">
            <w:pPr>
              <w:shd w:val="clear" w:color="auto" w:fill="FFFFFF"/>
              <w:autoSpaceDE w:val="0"/>
              <w:autoSpaceDN w:val="0"/>
              <w:adjustRightInd w:val="0"/>
              <w:jc w:val="both"/>
              <w:rPr>
                <w:color w:val="000000"/>
              </w:rPr>
            </w:pPr>
            <w:r w:rsidRPr="00786C24">
              <w:rPr>
                <w:color w:val="000000"/>
              </w:rPr>
              <w:t xml:space="preserve">Педагоги </w:t>
            </w:r>
          </w:p>
          <w:p w:rsidR="00275C1B" w:rsidRPr="00786C24" w:rsidRDefault="00275C1B" w:rsidP="00894095">
            <w:pPr>
              <w:shd w:val="clear" w:color="auto" w:fill="FFFFFF"/>
              <w:autoSpaceDE w:val="0"/>
              <w:autoSpaceDN w:val="0"/>
              <w:adjustRightInd w:val="0"/>
              <w:jc w:val="both"/>
              <w:rPr>
                <w:color w:val="000000"/>
              </w:rPr>
            </w:pPr>
            <w:r w:rsidRPr="00786C24">
              <w:rPr>
                <w:color w:val="000000"/>
              </w:rPr>
              <w:t xml:space="preserve">Родители </w:t>
            </w:r>
          </w:p>
          <w:p w:rsidR="00275C1B" w:rsidRPr="00786C24" w:rsidRDefault="00275C1B" w:rsidP="00894095">
            <w:pPr>
              <w:shd w:val="clear" w:color="auto" w:fill="FFFFFF"/>
              <w:autoSpaceDE w:val="0"/>
              <w:autoSpaceDN w:val="0"/>
              <w:adjustRightInd w:val="0"/>
              <w:jc w:val="both"/>
            </w:pPr>
            <w:r w:rsidRPr="00786C24">
              <w:rPr>
                <w:color w:val="000000"/>
              </w:rPr>
              <w:t>Учащиеся</w:t>
            </w:r>
          </w:p>
        </w:tc>
        <w:tc>
          <w:tcPr>
            <w:tcW w:w="4394"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r w:rsidRPr="00786C24">
              <w:t>Димитрова Л.А.</w:t>
            </w:r>
            <w:proofErr w:type="gramStart"/>
            <w:r w:rsidRPr="00786C24">
              <w:t xml:space="preserve">( </w:t>
            </w:r>
            <w:proofErr w:type="gramEnd"/>
            <w:r w:rsidRPr="00786C24">
              <w:t xml:space="preserve">15 )Чуйкова Ю.А. ( 50) </w:t>
            </w:r>
            <w:proofErr w:type="spellStart"/>
            <w:r w:rsidRPr="00786C24">
              <w:t>Шигида</w:t>
            </w:r>
            <w:proofErr w:type="spellEnd"/>
            <w:r w:rsidRPr="00786C24">
              <w:t xml:space="preserve"> (10), </w:t>
            </w:r>
            <w:proofErr w:type="spellStart"/>
            <w:r w:rsidRPr="00786C24">
              <w:t>Кадкина</w:t>
            </w:r>
            <w:proofErr w:type="spellEnd"/>
            <w:r w:rsidRPr="00786C24">
              <w:t xml:space="preserve"> Т.П.(30), </w:t>
            </w:r>
            <w:proofErr w:type="spellStart"/>
            <w:r w:rsidRPr="00786C24">
              <w:t>Логачева</w:t>
            </w:r>
            <w:proofErr w:type="spellEnd"/>
            <w:r w:rsidRPr="00786C24">
              <w:t xml:space="preserve"> Е.Г.(170), </w:t>
            </w:r>
            <w:proofErr w:type="spellStart"/>
            <w:r w:rsidRPr="00786C24">
              <w:t>Шишкилиева</w:t>
            </w:r>
            <w:proofErr w:type="spellEnd"/>
            <w:r w:rsidRPr="00786C24">
              <w:t xml:space="preserve"> мама(20), Манжиева мама (10), Воронко мама (110), Опекун Писчиковой 20.</w:t>
            </w:r>
            <w:r w:rsidRPr="00786C24">
              <w:rPr>
                <w:b/>
              </w:rPr>
              <w:t>Итого:430 консультаций.</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p>
        </w:tc>
      </w:tr>
    </w:tbl>
    <w:p w:rsidR="00275C1B" w:rsidRPr="00786C24" w:rsidRDefault="00275C1B" w:rsidP="00275C1B">
      <w:pPr>
        <w:shd w:val="clear" w:color="auto" w:fill="FFFFFF"/>
        <w:autoSpaceDE w:val="0"/>
        <w:autoSpaceDN w:val="0"/>
        <w:adjustRightInd w:val="0"/>
        <w:jc w:val="both"/>
        <w:rPr>
          <w:b/>
          <w:color w:val="000000"/>
        </w:rPr>
      </w:pPr>
    </w:p>
    <w:p w:rsidR="00275C1B" w:rsidRPr="00786C24" w:rsidRDefault="00275C1B" w:rsidP="00275C1B">
      <w:pPr>
        <w:shd w:val="clear" w:color="auto" w:fill="FFFFFF"/>
        <w:autoSpaceDE w:val="0"/>
        <w:autoSpaceDN w:val="0"/>
        <w:adjustRightInd w:val="0"/>
        <w:jc w:val="both"/>
      </w:pPr>
      <w:r w:rsidRPr="00786C24">
        <w:rPr>
          <w:b/>
          <w:color w:val="000000"/>
        </w:rPr>
        <w:t>4. Коррекционная / развивающая работа.</w:t>
      </w:r>
    </w:p>
    <w:tbl>
      <w:tblPr>
        <w:tblW w:w="9923" w:type="dxa"/>
        <w:tblInd w:w="40" w:type="dxa"/>
        <w:tblLayout w:type="fixed"/>
        <w:tblCellMar>
          <w:left w:w="40" w:type="dxa"/>
          <w:right w:w="40" w:type="dxa"/>
        </w:tblCellMar>
        <w:tblLook w:val="0000"/>
      </w:tblPr>
      <w:tblGrid>
        <w:gridCol w:w="3261"/>
        <w:gridCol w:w="2268"/>
        <w:gridCol w:w="1275"/>
        <w:gridCol w:w="1134"/>
        <w:gridCol w:w="142"/>
        <w:gridCol w:w="1843"/>
      </w:tblGrid>
      <w:tr w:rsidR="00275C1B" w:rsidRPr="00786C24" w:rsidTr="00894095">
        <w:trPr>
          <w:trHeight w:val="330"/>
        </w:trPr>
        <w:tc>
          <w:tcPr>
            <w:tcW w:w="326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color w:val="000000"/>
              </w:rPr>
            </w:pPr>
            <w:r w:rsidRPr="00786C24">
              <w:rPr>
                <w:b/>
                <w:color w:val="000000"/>
              </w:rPr>
              <w:t xml:space="preserve">Проблема, направление </w:t>
            </w:r>
          </w:p>
          <w:p w:rsidR="00275C1B" w:rsidRPr="00786C24" w:rsidRDefault="00275C1B" w:rsidP="00894095">
            <w:pPr>
              <w:shd w:val="clear" w:color="auto" w:fill="FFFFFF"/>
              <w:autoSpaceDE w:val="0"/>
              <w:autoSpaceDN w:val="0"/>
              <w:adjustRightInd w:val="0"/>
              <w:jc w:val="both"/>
              <w:rPr>
                <w:b/>
              </w:rPr>
            </w:pPr>
            <w:r w:rsidRPr="00786C24">
              <w:rPr>
                <w:b/>
                <w:color w:val="000000"/>
              </w:rPr>
              <w:t>коррекции и развития</w:t>
            </w:r>
          </w:p>
          <w:p w:rsidR="00275C1B" w:rsidRPr="00786C24" w:rsidRDefault="00275C1B" w:rsidP="00894095">
            <w:pPr>
              <w:shd w:val="clear" w:color="auto" w:fill="FFFFFF"/>
              <w:autoSpaceDE w:val="0"/>
              <w:autoSpaceDN w:val="0"/>
              <w:adjustRightInd w:val="0"/>
              <w:jc w:val="both"/>
              <w:rPr>
                <w:b/>
              </w:rPr>
            </w:pPr>
          </w:p>
        </w:tc>
        <w:tc>
          <w:tcPr>
            <w:tcW w:w="2268"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Форма работы</w:t>
            </w:r>
          </w:p>
          <w:p w:rsidR="00275C1B" w:rsidRPr="00786C24" w:rsidRDefault="00275C1B" w:rsidP="00894095">
            <w:pPr>
              <w:shd w:val="clear" w:color="auto" w:fill="FFFFFF"/>
              <w:autoSpaceDE w:val="0"/>
              <w:autoSpaceDN w:val="0"/>
              <w:adjustRightInd w:val="0"/>
              <w:jc w:val="both"/>
              <w:rPr>
                <w:b/>
              </w:rPr>
            </w:pPr>
            <w:proofErr w:type="spellStart"/>
            <w:r w:rsidRPr="00786C24">
              <w:rPr>
                <w:b/>
              </w:rPr>
              <w:t>инд</w:t>
            </w:r>
            <w:proofErr w:type="spellEnd"/>
            <w:r w:rsidRPr="00786C24">
              <w:rPr>
                <w:b/>
              </w:rPr>
              <w:t xml:space="preserve"> / групп.</w:t>
            </w:r>
          </w:p>
        </w:tc>
        <w:tc>
          <w:tcPr>
            <w:tcW w:w="127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color w:val="000000"/>
              </w:rPr>
            </w:pPr>
            <w:r w:rsidRPr="00786C24">
              <w:rPr>
                <w:b/>
                <w:color w:val="000000"/>
              </w:rPr>
              <w:t>Классы,</w:t>
            </w:r>
          </w:p>
          <w:p w:rsidR="00275C1B" w:rsidRPr="00786C24" w:rsidRDefault="00275C1B" w:rsidP="00894095">
            <w:pPr>
              <w:shd w:val="clear" w:color="auto" w:fill="FFFFFF"/>
              <w:autoSpaceDE w:val="0"/>
              <w:autoSpaceDN w:val="0"/>
              <w:adjustRightInd w:val="0"/>
              <w:jc w:val="both"/>
              <w:rPr>
                <w:b/>
                <w:color w:val="000000"/>
              </w:rPr>
            </w:pPr>
            <w:r w:rsidRPr="00786C24">
              <w:rPr>
                <w:b/>
                <w:color w:val="000000"/>
              </w:rPr>
              <w:t>группы</w:t>
            </w:r>
          </w:p>
          <w:p w:rsidR="00275C1B" w:rsidRPr="00786C24" w:rsidRDefault="00275C1B" w:rsidP="00894095">
            <w:pPr>
              <w:shd w:val="clear" w:color="auto" w:fill="FFFFFF"/>
              <w:autoSpaceDE w:val="0"/>
              <w:autoSpaceDN w:val="0"/>
              <w:adjustRightInd w:val="0"/>
              <w:jc w:val="both"/>
              <w:rPr>
                <w:b/>
              </w:rPr>
            </w:pPr>
          </w:p>
        </w:tc>
        <w:tc>
          <w:tcPr>
            <w:tcW w:w="1276" w:type="dxa"/>
            <w:gridSpan w:val="2"/>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rPr>
            </w:pPr>
            <w:r w:rsidRPr="00786C24">
              <w:rPr>
                <w:b/>
                <w:color w:val="000000"/>
              </w:rPr>
              <w:t>Количество человек</w:t>
            </w:r>
          </w:p>
          <w:p w:rsidR="00275C1B" w:rsidRPr="00786C24" w:rsidRDefault="00275C1B" w:rsidP="00894095">
            <w:pPr>
              <w:shd w:val="clear" w:color="auto" w:fill="FFFFFF"/>
              <w:autoSpaceDE w:val="0"/>
              <w:autoSpaceDN w:val="0"/>
              <w:adjustRightInd w:val="0"/>
              <w:jc w:val="both"/>
              <w:rPr>
                <w:b/>
              </w:rPr>
            </w:pPr>
          </w:p>
        </w:tc>
        <w:tc>
          <w:tcPr>
            <w:tcW w:w="1843"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b/>
                <w:color w:val="000000"/>
              </w:rPr>
            </w:pPr>
            <w:r w:rsidRPr="00786C24">
              <w:rPr>
                <w:b/>
                <w:color w:val="000000"/>
              </w:rPr>
              <w:t>Режим работы</w:t>
            </w:r>
          </w:p>
          <w:p w:rsidR="00275C1B" w:rsidRPr="00786C24" w:rsidRDefault="00275C1B" w:rsidP="00894095">
            <w:pPr>
              <w:shd w:val="clear" w:color="auto" w:fill="FFFFFF"/>
              <w:autoSpaceDE w:val="0"/>
              <w:autoSpaceDN w:val="0"/>
              <w:adjustRightInd w:val="0"/>
              <w:jc w:val="both"/>
              <w:rPr>
                <w:b/>
                <w:color w:val="000000"/>
              </w:rPr>
            </w:pPr>
            <w:proofErr w:type="gramStart"/>
            <w:r w:rsidRPr="00786C24">
              <w:rPr>
                <w:b/>
                <w:color w:val="000000"/>
              </w:rPr>
              <w:t xml:space="preserve">(количество занятий, </w:t>
            </w:r>
            <w:proofErr w:type="gramEnd"/>
          </w:p>
          <w:p w:rsidR="00275C1B" w:rsidRPr="00786C24" w:rsidRDefault="00275C1B" w:rsidP="00894095">
            <w:pPr>
              <w:shd w:val="clear" w:color="auto" w:fill="FFFFFF"/>
              <w:autoSpaceDE w:val="0"/>
              <w:autoSpaceDN w:val="0"/>
              <w:adjustRightInd w:val="0"/>
              <w:jc w:val="both"/>
              <w:rPr>
                <w:b/>
              </w:rPr>
            </w:pPr>
            <w:r w:rsidRPr="00786C24">
              <w:rPr>
                <w:b/>
                <w:color w:val="000000"/>
              </w:rPr>
              <w:t>продолжительность во времени)</w:t>
            </w:r>
          </w:p>
        </w:tc>
      </w:tr>
      <w:tr w:rsidR="00275C1B" w:rsidRPr="00786C24" w:rsidTr="00894095">
        <w:trPr>
          <w:trHeight w:val="3238"/>
        </w:trPr>
        <w:tc>
          <w:tcPr>
            <w:tcW w:w="326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rPr>
                <w:color w:val="000000"/>
              </w:rPr>
            </w:pPr>
            <w:r w:rsidRPr="00786C24">
              <w:rPr>
                <w:color w:val="000000"/>
              </w:rPr>
              <w:lastRenderedPageBreak/>
              <w:t xml:space="preserve">1 . Повышение уровня самооценки  </w:t>
            </w:r>
          </w:p>
          <w:p w:rsidR="00275C1B" w:rsidRPr="00786C24" w:rsidRDefault="00275C1B" w:rsidP="00894095">
            <w:pPr>
              <w:shd w:val="clear" w:color="auto" w:fill="FFFFFF"/>
              <w:autoSpaceDE w:val="0"/>
              <w:autoSpaceDN w:val="0"/>
              <w:adjustRightInd w:val="0"/>
              <w:jc w:val="both"/>
              <w:rPr>
                <w:color w:val="000000"/>
              </w:rPr>
            </w:pPr>
          </w:p>
          <w:p w:rsidR="00275C1B" w:rsidRPr="00786C24" w:rsidRDefault="00275C1B" w:rsidP="00894095">
            <w:pPr>
              <w:shd w:val="clear" w:color="auto" w:fill="FFFFFF"/>
              <w:autoSpaceDE w:val="0"/>
              <w:autoSpaceDN w:val="0"/>
              <w:adjustRightInd w:val="0"/>
              <w:jc w:val="both"/>
              <w:rPr>
                <w:color w:val="000000"/>
              </w:rPr>
            </w:pPr>
            <w:r w:rsidRPr="00786C24">
              <w:rPr>
                <w:color w:val="000000"/>
              </w:rPr>
              <w:t xml:space="preserve">2. Суицидальные намерения  </w:t>
            </w:r>
          </w:p>
          <w:p w:rsidR="00275C1B" w:rsidRPr="00786C24" w:rsidRDefault="00275C1B" w:rsidP="00894095">
            <w:pPr>
              <w:shd w:val="clear" w:color="auto" w:fill="FFFFFF"/>
              <w:autoSpaceDE w:val="0"/>
              <w:autoSpaceDN w:val="0"/>
              <w:adjustRightInd w:val="0"/>
              <w:jc w:val="both"/>
              <w:rPr>
                <w:color w:val="000000"/>
              </w:rPr>
            </w:pPr>
          </w:p>
          <w:p w:rsidR="00275C1B" w:rsidRPr="00786C24" w:rsidRDefault="00275C1B" w:rsidP="00894095">
            <w:pPr>
              <w:shd w:val="clear" w:color="auto" w:fill="FFFFFF"/>
              <w:autoSpaceDE w:val="0"/>
              <w:autoSpaceDN w:val="0"/>
              <w:adjustRightInd w:val="0"/>
              <w:jc w:val="both"/>
              <w:rPr>
                <w:color w:val="000000"/>
              </w:rPr>
            </w:pPr>
            <w:r w:rsidRPr="00786C24">
              <w:rPr>
                <w:color w:val="000000"/>
              </w:rPr>
              <w:t xml:space="preserve">3. Коммуникативные навыки </w:t>
            </w:r>
          </w:p>
          <w:p w:rsidR="00275C1B" w:rsidRPr="00786C24" w:rsidRDefault="00275C1B" w:rsidP="00894095">
            <w:pPr>
              <w:shd w:val="clear" w:color="auto" w:fill="FFFFFF"/>
              <w:autoSpaceDE w:val="0"/>
              <w:autoSpaceDN w:val="0"/>
              <w:adjustRightInd w:val="0"/>
              <w:jc w:val="both"/>
            </w:pPr>
            <w:r w:rsidRPr="00786C24">
              <w:rPr>
                <w:color w:val="000000"/>
              </w:rPr>
              <w:t>4. Климат в коллективе</w:t>
            </w:r>
          </w:p>
          <w:p w:rsidR="00275C1B" w:rsidRPr="00786C24" w:rsidRDefault="00275C1B" w:rsidP="00894095">
            <w:pPr>
              <w:shd w:val="clear" w:color="auto" w:fill="FFFFFF"/>
              <w:autoSpaceDE w:val="0"/>
              <w:autoSpaceDN w:val="0"/>
              <w:adjustRightInd w:val="0"/>
              <w:jc w:val="both"/>
              <w:rPr>
                <w:color w:val="000000"/>
              </w:rPr>
            </w:pPr>
            <w:r w:rsidRPr="00786C24">
              <w:rPr>
                <w:color w:val="000000"/>
              </w:rPr>
              <w:t>5. Агрессивность</w:t>
            </w:r>
          </w:p>
          <w:p w:rsidR="00275C1B" w:rsidRPr="00786C24" w:rsidRDefault="00275C1B" w:rsidP="00894095">
            <w:pPr>
              <w:shd w:val="clear" w:color="auto" w:fill="FFFFFF"/>
              <w:autoSpaceDE w:val="0"/>
              <w:autoSpaceDN w:val="0"/>
              <w:adjustRightInd w:val="0"/>
              <w:jc w:val="both"/>
              <w:rPr>
                <w:color w:val="000000"/>
              </w:rPr>
            </w:pPr>
            <w:r w:rsidRPr="00786C24">
              <w:rPr>
                <w:color w:val="000000"/>
              </w:rPr>
              <w:t>6. «Уверенность»</w:t>
            </w:r>
          </w:p>
          <w:p w:rsidR="00275C1B" w:rsidRPr="00786C24" w:rsidRDefault="00275C1B" w:rsidP="00894095">
            <w:pPr>
              <w:shd w:val="clear" w:color="auto" w:fill="FFFFFF"/>
              <w:autoSpaceDE w:val="0"/>
              <w:autoSpaceDN w:val="0"/>
              <w:adjustRightInd w:val="0"/>
              <w:jc w:val="both"/>
              <w:rPr>
                <w:color w:val="000000"/>
              </w:rPr>
            </w:pPr>
            <w:r w:rsidRPr="00786C24">
              <w:rPr>
                <w:color w:val="000000"/>
              </w:rPr>
              <w:t>7. «</w:t>
            </w:r>
            <w:proofErr w:type="gramStart"/>
            <w:r w:rsidRPr="00786C24">
              <w:rPr>
                <w:color w:val="000000"/>
              </w:rPr>
              <w:t>Успешный</w:t>
            </w:r>
            <w:proofErr w:type="gramEnd"/>
            <w:r w:rsidRPr="00786C24">
              <w:rPr>
                <w:color w:val="000000"/>
              </w:rPr>
              <w:t xml:space="preserve"> студент-какой он?»</w:t>
            </w:r>
          </w:p>
          <w:p w:rsidR="00275C1B" w:rsidRPr="00786C24" w:rsidRDefault="00275C1B" w:rsidP="00894095">
            <w:pPr>
              <w:shd w:val="clear" w:color="auto" w:fill="FFFFFF"/>
              <w:autoSpaceDE w:val="0"/>
              <w:autoSpaceDN w:val="0"/>
              <w:adjustRightInd w:val="0"/>
              <w:jc w:val="both"/>
              <w:rPr>
                <w:color w:val="000000"/>
              </w:rPr>
            </w:pPr>
            <w:r w:rsidRPr="00786C24">
              <w:rPr>
                <w:color w:val="000000"/>
              </w:rPr>
              <w:t>8. «Мы умеем общаться»</w:t>
            </w:r>
          </w:p>
          <w:p w:rsidR="00275C1B" w:rsidRPr="00786C24" w:rsidRDefault="00275C1B" w:rsidP="00894095">
            <w:pPr>
              <w:shd w:val="clear" w:color="auto" w:fill="FFFFFF"/>
              <w:autoSpaceDE w:val="0"/>
              <w:autoSpaceDN w:val="0"/>
              <w:adjustRightInd w:val="0"/>
              <w:jc w:val="both"/>
            </w:pPr>
            <w:r w:rsidRPr="00786C24">
              <w:rPr>
                <w:color w:val="000000"/>
              </w:rPr>
              <w:t xml:space="preserve">        </w:t>
            </w:r>
          </w:p>
        </w:tc>
        <w:tc>
          <w:tcPr>
            <w:tcW w:w="2268"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r w:rsidRPr="00786C24">
              <w:t>Групповая</w:t>
            </w:r>
          </w:p>
          <w:p w:rsidR="00275C1B"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r w:rsidRPr="00786C24">
              <w:t>индивидуальная работа</w:t>
            </w:r>
          </w:p>
          <w:p w:rsidR="00275C1B" w:rsidRPr="00786C24" w:rsidRDefault="00275C1B" w:rsidP="00894095">
            <w:pPr>
              <w:shd w:val="clear" w:color="auto" w:fill="FFFFFF"/>
              <w:autoSpaceDE w:val="0"/>
              <w:autoSpaceDN w:val="0"/>
              <w:adjustRightInd w:val="0"/>
              <w:jc w:val="both"/>
            </w:pPr>
            <w:r w:rsidRPr="00786C24">
              <w:t>групповая</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групповая</w:t>
            </w:r>
          </w:p>
          <w:p w:rsidR="00275C1B" w:rsidRDefault="00275C1B" w:rsidP="00894095">
            <w:pPr>
              <w:jc w:val="both"/>
            </w:pPr>
            <w:r w:rsidRPr="00786C24">
              <w:t>групповая</w:t>
            </w:r>
          </w:p>
          <w:p w:rsidR="00275C1B" w:rsidRPr="00786C24" w:rsidRDefault="00275C1B" w:rsidP="00894095">
            <w:pPr>
              <w:jc w:val="both"/>
            </w:pPr>
          </w:p>
          <w:p w:rsidR="00275C1B" w:rsidRPr="00786C24" w:rsidRDefault="00275C1B" w:rsidP="00894095">
            <w:pPr>
              <w:jc w:val="both"/>
            </w:pPr>
            <w:r w:rsidRPr="00786C24">
              <w:t>групповая</w:t>
            </w:r>
          </w:p>
        </w:tc>
        <w:tc>
          <w:tcPr>
            <w:tcW w:w="127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p>
        </w:tc>
        <w:tc>
          <w:tcPr>
            <w:tcW w:w="1134"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r w:rsidRPr="00786C24">
              <w:t>9</w:t>
            </w:r>
          </w:p>
          <w:p w:rsidR="00275C1B"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p>
          <w:p w:rsidR="00275C1B" w:rsidRPr="00786C24" w:rsidRDefault="00275C1B" w:rsidP="00894095">
            <w:pPr>
              <w:shd w:val="clear" w:color="auto" w:fill="FFFFFF"/>
              <w:autoSpaceDE w:val="0"/>
              <w:autoSpaceDN w:val="0"/>
              <w:adjustRightInd w:val="0"/>
              <w:jc w:val="both"/>
            </w:pPr>
            <w:r w:rsidRPr="00786C24">
              <w:t>2</w:t>
            </w:r>
          </w:p>
          <w:p w:rsidR="00275C1B" w:rsidRPr="00786C24" w:rsidRDefault="00275C1B" w:rsidP="00894095">
            <w:pPr>
              <w:jc w:val="both"/>
            </w:pPr>
          </w:p>
          <w:p w:rsidR="00275C1B" w:rsidRPr="00786C24" w:rsidRDefault="00275C1B" w:rsidP="00894095">
            <w:pPr>
              <w:jc w:val="both"/>
            </w:pPr>
            <w:r w:rsidRPr="00786C24">
              <w:t>7</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9</w:t>
            </w:r>
          </w:p>
          <w:p w:rsidR="00275C1B" w:rsidRPr="00786C24" w:rsidRDefault="00275C1B" w:rsidP="00894095">
            <w:pPr>
              <w:jc w:val="both"/>
            </w:pPr>
            <w:r w:rsidRPr="00786C24">
              <w:t>7</w:t>
            </w:r>
          </w:p>
          <w:p w:rsidR="00275C1B" w:rsidRDefault="00275C1B" w:rsidP="00894095">
            <w:pPr>
              <w:jc w:val="both"/>
            </w:pPr>
          </w:p>
          <w:p w:rsidR="00275C1B" w:rsidRPr="00786C24" w:rsidRDefault="00275C1B" w:rsidP="00894095">
            <w:pPr>
              <w:jc w:val="both"/>
            </w:pPr>
            <w:r w:rsidRPr="00786C24">
              <w:t>8</w:t>
            </w:r>
          </w:p>
        </w:tc>
        <w:tc>
          <w:tcPr>
            <w:tcW w:w="1985" w:type="dxa"/>
            <w:gridSpan w:val="2"/>
            <w:tcBorders>
              <w:top w:val="single" w:sz="6" w:space="0" w:color="auto"/>
              <w:left w:val="single" w:sz="6" w:space="0" w:color="auto"/>
              <w:bottom w:val="single" w:sz="6" w:space="0" w:color="auto"/>
              <w:right w:val="single" w:sz="6" w:space="0" w:color="auto"/>
            </w:tcBorders>
          </w:tcPr>
          <w:p w:rsidR="00275C1B" w:rsidRPr="00786C24" w:rsidRDefault="00275C1B" w:rsidP="00894095">
            <w:pPr>
              <w:shd w:val="clear" w:color="auto" w:fill="FFFFFF"/>
              <w:autoSpaceDE w:val="0"/>
              <w:autoSpaceDN w:val="0"/>
              <w:adjustRightInd w:val="0"/>
              <w:jc w:val="both"/>
            </w:pPr>
            <w:r w:rsidRPr="00786C24">
              <w:t xml:space="preserve">1 раз в неделю 1-1,5ч. </w:t>
            </w:r>
          </w:p>
          <w:p w:rsidR="00275C1B" w:rsidRPr="00786C24" w:rsidRDefault="00275C1B" w:rsidP="00894095">
            <w:pPr>
              <w:shd w:val="clear" w:color="auto" w:fill="FFFFFF"/>
              <w:autoSpaceDE w:val="0"/>
              <w:autoSpaceDN w:val="0"/>
              <w:adjustRightInd w:val="0"/>
              <w:jc w:val="both"/>
            </w:pPr>
          </w:p>
          <w:p w:rsidR="00275C1B" w:rsidRPr="00786C24" w:rsidRDefault="00275C1B" w:rsidP="00894095">
            <w:pPr>
              <w:jc w:val="both"/>
            </w:pPr>
            <w:r w:rsidRPr="00786C24">
              <w:t>2 раза в неделю 1 ч.</w:t>
            </w:r>
          </w:p>
          <w:p w:rsidR="00275C1B" w:rsidRPr="00786C24" w:rsidRDefault="00275C1B" w:rsidP="00894095">
            <w:pPr>
              <w:jc w:val="both"/>
            </w:pPr>
          </w:p>
          <w:p w:rsidR="00275C1B" w:rsidRPr="00786C24" w:rsidRDefault="00275C1B" w:rsidP="00894095">
            <w:pPr>
              <w:shd w:val="clear" w:color="auto" w:fill="FFFFFF"/>
              <w:autoSpaceDE w:val="0"/>
              <w:autoSpaceDN w:val="0"/>
              <w:adjustRightInd w:val="0"/>
              <w:jc w:val="both"/>
            </w:pPr>
            <w:r w:rsidRPr="00786C24">
              <w:t xml:space="preserve">1 раз в неделю 1-1,5ч. </w:t>
            </w:r>
          </w:p>
          <w:p w:rsidR="00275C1B" w:rsidRPr="00786C24" w:rsidRDefault="00275C1B" w:rsidP="00894095">
            <w:pPr>
              <w:shd w:val="clear" w:color="auto" w:fill="FFFFFF"/>
              <w:autoSpaceDE w:val="0"/>
              <w:autoSpaceDN w:val="0"/>
              <w:adjustRightInd w:val="0"/>
              <w:jc w:val="both"/>
            </w:pPr>
          </w:p>
          <w:p w:rsidR="00275C1B" w:rsidRPr="00786C24" w:rsidRDefault="00275C1B" w:rsidP="00894095">
            <w:pPr>
              <w:jc w:val="both"/>
            </w:pPr>
          </w:p>
          <w:p w:rsidR="00275C1B" w:rsidRPr="00786C24" w:rsidRDefault="00275C1B" w:rsidP="00894095">
            <w:pPr>
              <w:shd w:val="clear" w:color="auto" w:fill="FFFFFF"/>
              <w:autoSpaceDE w:val="0"/>
              <w:autoSpaceDN w:val="0"/>
              <w:adjustRightInd w:val="0"/>
              <w:jc w:val="both"/>
            </w:pPr>
            <w:r w:rsidRPr="00786C24">
              <w:t xml:space="preserve">1 раз в неделю 1-1,5ч. </w:t>
            </w:r>
          </w:p>
          <w:p w:rsidR="00275C1B" w:rsidRPr="00786C24" w:rsidRDefault="00275C1B" w:rsidP="00894095">
            <w:pPr>
              <w:shd w:val="clear" w:color="auto" w:fill="FFFFFF"/>
              <w:autoSpaceDE w:val="0"/>
              <w:autoSpaceDN w:val="0"/>
              <w:adjustRightInd w:val="0"/>
              <w:jc w:val="both"/>
            </w:pPr>
            <w:r w:rsidRPr="00786C24">
              <w:t xml:space="preserve">1 раз в неделю 1-1,5ч. </w:t>
            </w:r>
          </w:p>
          <w:p w:rsidR="00275C1B" w:rsidRPr="00786C24" w:rsidRDefault="00275C1B" w:rsidP="00894095">
            <w:pPr>
              <w:shd w:val="clear" w:color="auto" w:fill="FFFFFF"/>
              <w:autoSpaceDE w:val="0"/>
              <w:autoSpaceDN w:val="0"/>
              <w:adjustRightInd w:val="0"/>
              <w:jc w:val="both"/>
            </w:pPr>
            <w:r w:rsidRPr="00786C24">
              <w:t xml:space="preserve">1 раз в неделю 1-1,5ч. </w:t>
            </w:r>
          </w:p>
          <w:p w:rsidR="00275C1B" w:rsidRPr="00786C24" w:rsidRDefault="00275C1B" w:rsidP="00894095">
            <w:pPr>
              <w:jc w:val="both"/>
            </w:pPr>
          </w:p>
        </w:tc>
      </w:tr>
    </w:tbl>
    <w:p w:rsidR="00275C1B" w:rsidRPr="00786C24" w:rsidRDefault="00275C1B" w:rsidP="00275C1B">
      <w:pPr>
        <w:jc w:val="both"/>
        <w:rPr>
          <w:b/>
          <w:color w:val="000000"/>
        </w:rPr>
      </w:pPr>
      <w:r w:rsidRPr="00786C24">
        <w:rPr>
          <w:b/>
          <w:color w:val="000000"/>
        </w:rPr>
        <w:t>5. Экспертная деятельность.</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119"/>
      </w:tblGrid>
      <w:tr w:rsidR="00275C1B" w:rsidRPr="00786C24" w:rsidTr="00894095">
        <w:tc>
          <w:tcPr>
            <w:tcW w:w="6804" w:type="dxa"/>
          </w:tcPr>
          <w:p w:rsidR="00275C1B" w:rsidRPr="00786C24" w:rsidRDefault="00275C1B" w:rsidP="00894095">
            <w:pPr>
              <w:jc w:val="both"/>
              <w:rPr>
                <w:b/>
                <w:color w:val="000000"/>
              </w:rPr>
            </w:pPr>
            <w:r w:rsidRPr="00786C24">
              <w:rPr>
                <w:b/>
                <w:color w:val="000000"/>
              </w:rPr>
              <w:t>Вид деятельности</w:t>
            </w:r>
          </w:p>
        </w:tc>
        <w:tc>
          <w:tcPr>
            <w:tcW w:w="3119" w:type="dxa"/>
          </w:tcPr>
          <w:p w:rsidR="00275C1B" w:rsidRPr="00786C24" w:rsidRDefault="00275C1B" w:rsidP="00894095">
            <w:pPr>
              <w:jc w:val="both"/>
              <w:rPr>
                <w:b/>
                <w:color w:val="000000"/>
              </w:rPr>
            </w:pPr>
            <w:r w:rsidRPr="00786C24">
              <w:rPr>
                <w:b/>
                <w:color w:val="000000"/>
              </w:rPr>
              <w:t>Количество</w:t>
            </w:r>
          </w:p>
        </w:tc>
      </w:tr>
      <w:tr w:rsidR="00275C1B" w:rsidRPr="00786C24" w:rsidTr="00894095">
        <w:tc>
          <w:tcPr>
            <w:tcW w:w="6804" w:type="dxa"/>
          </w:tcPr>
          <w:p w:rsidR="00275C1B" w:rsidRPr="00786C24" w:rsidRDefault="00275C1B" w:rsidP="0056516A">
            <w:pPr>
              <w:numPr>
                <w:ilvl w:val="0"/>
                <w:numId w:val="55"/>
              </w:numPr>
              <w:jc w:val="both"/>
            </w:pPr>
            <w:r w:rsidRPr="00786C24">
              <w:t xml:space="preserve">Участие в </w:t>
            </w:r>
            <w:proofErr w:type="spellStart"/>
            <w:r w:rsidRPr="00786C24">
              <w:t>ПМПк</w:t>
            </w:r>
            <w:proofErr w:type="spellEnd"/>
            <w:r w:rsidRPr="00786C24">
              <w:t>.</w:t>
            </w:r>
          </w:p>
          <w:p w:rsidR="00275C1B" w:rsidRPr="00786C24" w:rsidRDefault="00275C1B" w:rsidP="00894095">
            <w:pPr>
              <w:jc w:val="both"/>
            </w:pPr>
            <w:r w:rsidRPr="00786C24">
              <w:t>…….</w:t>
            </w:r>
          </w:p>
          <w:p w:rsidR="00275C1B" w:rsidRPr="00786C24" w:rsidRDefault="00275C1B" w:rsidP="00894095">
            <w:pPr>
              <w:jc w:val="both"/>
              <w:rPr>
                <w:b/>
                <w:color w:val="000000"/>
              </w:rPr>
            </w:pPr>
          </w:p>
        </w:tc>
        <w:tc>
          <w:tcPr>
            <w:tcW w:w="3119" w:type="dxa"/>
          </w:tcPr>
          <w:p w:rsidR="00275C1B" w:rsidRPr="00786C24" w:rsidRDefault="00275C1B" w:rsidP="00894095">
            <w:pPr>
              <w:jc w:val="both"/>
              <w:rPr>
                <w:b/>
                <w:color w:val="000000"/>
              </w:rPr>
            </w:pPr>
          </w:p>
        </w:tc>
      </w:tr>
    </w:tbl>
    <w:p w:rsidR="00275C1B" w:rsidRPr="00786C24" w:rsidRDefault="00275C1B" w:rsidP="00275C1B">
      <w:pPr>
        <w:jc w:val="both"/>
        <w:rPr>
          <w:b/>
          <w:color w:val="000000"/>
        </w:rPr>
      </w:pPr>
    </w:p>
    <w:p w:rsidR="00275C1B" w:rsidRPr="00786C24" w:rsidRDefault="00275C1B" w:rsidP="00275C1B">
      <w:pPr>
        <w:jc w:val="both"/>
        <w:rPr>
          <w:b/>
          <w:color w:val="000000"/>
        </w:rPr>
      </w:pPr>
      <w:r w:rsidRPr="00786C24">
        <w:rPr>
          <w:b/>
          <w:color w:val="000000"/>
        </w:rPr>
        <w:t>6. Организационно-методическая деятельность.</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119"/>
      </w:tblGrid>
      <w:tr w:rsidR="00275C1B" w:rsidRPr="00786C24" w:rsidTr="00894095">
        <w:tc>
          <w:tcPr>
            <w:tcW w:w="6804" w:type="dxa"/>
          </w:tcPr>
          <w:p w:rsidR="00275C1B" w:rsidRPr="00786C24" w:rsidRDefault="00275C1B" w:rsidP="00894095">
            <w:pPr>
              <w:jc w:val="both"/>
              <w:rPr>
                <w:b/>
                <w:color w:val="000000"/>
              </w:rPr>
            </w:pPr>
            <w:r w:rsidRPr="00786C24">
              <w:rPr>
                <w:b/>
                <w:color w:val="000000"/>
              </w:rPr>
              <w:t>Вид деятельности</w:t>
            </w:r>
          </w:p>
        </w:tc>
        <w:tc>
          <w:tcPr>
            <w:tcW w:w="3119" w:type="dxa"/>
          </w:tcPr>
          <w:p w:rsidR="00275C1B" w:rsidRPr="00786C24" w:rsidRDefault="00275C1B" w:rsidP="00894095">
            <w:pPr>
              <w:jc w:val="both"/>
              <w:rPr>
                <w:b/>
                <w:color w:val="000000"/>
              </w:rPr>
            </w:pPr>
            <w:r w:rsidRPr="00786C24">
              <w:rPr>
                <w:b/>
                <w:color w:val="000000"/>
              </w:rPr>
              <w:t>Количество</w:t>
            </w:r>
          </w:p>
        </w:tc>
      </w:tr>
      <w:tr w:rsidR="00275C1B" w:rsidRPr="00786C24" w:rsidTr="00894095">
        <w:tc>
          <w:tcPr>
            <w:tcW w:w="6804" w:type="dxa"/>
          </w:tcPr>
          <w:p w:rsidR="00275C1B" w:rsidRPr="00786C24" w:rsidRDefault="00275C1B" w:rsidP="0056516A">
            <w:pPr>
              <w:numPr>
                <w:ilvl w:val="0"/>
                <w:numId w:val="56"/>
              </w:numPr>
              <w:jc w:val="both"/>
            </w:pPr>
            <w:r w:rsidRPr="00786C24">
              <w:t>Участие в работе методического объединения педагогов-психологов образовательных учреждений (форма участия, тема выступления и т.д.).</w:t>
            </w:r>
          </w:p>
          <w:p w:rsidR="00275C1B" w:rsidRPr="00786C24" w:rsidRDefault="00275C1B" w:rsidP="0056516A">
            <w:pPr>
              <w:numPr>
                <w:ilvl w:val="0"/>
                <w:numId w:val="56"/>
              </w:numPr>
              <w:jc w:val="both"/>
            </w:pPr>
            <w:r w:rsidRPr="00786C24">
              <w:t xml:space="preserve">Оформление кабинета.  </w:t>
            </w:r>
          </w:p>
          <w:p w:rsidR="00275C1B" w:rsidRPr="00786C24" w:rsidRDefault="00275C1B" w:rsidP="00894095">
            <w:pPr>
              <w:jc w:val="both"/>
            </w:pPr>
          </w:p>
          <w:p w:rsidR="00275C1B" w:rsidRPr="00786C24" w:rsidRDefault="00275C1B" w:rsidP="00894095">
            <w:pPr>
              <w:jc w:val="both"/>
              <w:rPr>
                <w:b/>
                <w:color w:val="000000"/>
              </w:rPr>
            </w:pPr>
            <w:r w:rsidRPr="00786C24">
              <w:t>Модульные курсы  «Приёмы конструктивного разрешения конфликтных ситуаций, или Конфликты в нашей жизни: способы решений.</w:t>
            </w:r>
          </w:p>
        </w:tc>
        <w:tc>
          <w:tcPr>
            <w:tcW w:w="3119" w:type="dxa"/>
          </w:tcPr>
          <w:p w:rsidR="00275C1B" w:rsidRPr="00786C24" w:rsidRDefault="00275C1B" w:rsidP="00894095">
            <w:pPr>
              <w:jc w:val="both"/>
              <w:rPr>
                <w:b/>
                <w:color w:val="000000"/>
              </w:rPr>
            </w:pPr>
          </w:p>
        </w:tc>
      </w:tr>
      <w:tr w:rsidR="00275C1B" w:rsidRPr="00786C24" w:rsidTr="00894095">
        <w:tc>
          <w:tcPr>
            <w:tcW w:w="6804" w:type="dxa"/>
          </w:tcPr>
          <w:p w:rsidR="00275C1B" w:rsidRPr="00786C24" w:rsidRDefault="00275C1B" w:rsidP="00894095">
            <w:pPr>
              <w:pStyle w:val="2"/>
              <w:spacing w:before="0"/>
              <w:jc w:val="both"/>
              <w:rPr>
                <w:rFonts w:ascii="Times New Roman" w:hAnsi="Times New Roman"/>
                <w:b w:val="0"/>
                <w:sz w:val="24"/>
                <w:szCs w:val="24"/>
              </w:rPr>
            </w:pPr>
            <w:r w:rsidRPr="00786C24">
              <w:rPr>
                <w:rFonts w:ascii="Times New Roman" w:hAnsi="Times New Roman"/>
                <w:b w:val="0"/>
                <w:sz w:val="24"/>
                <w:szCs w:val="24"/>
              </w:rPr>
              <w:t>Сайт «</w:t>
            </w:r>
            <w:proofErr w:type="spellStart"/>
            <w:r w:rsidRPr="00786C24">
              <w:rPr>
                <w:rFonts w:ascii="Times New Roman" w:hAnsi="Times New Roman"/>
                <w:b w:val="0"/>
                <w:sz w:val="24"/>
                <w:szCs w:val="24"/>
              </w:rPr>
              <w:t>Инфоурок</w:t>
            </w:r>
            <w:proofErr w:type="spellEnd"/>
            <w:r w:rsidRPr="00786C24">
              <w:rPr>
                <w:rFonts w:ascii="Times New Roman" w:hAnsi="Times New Roman"/>
                <w:b w:val="0"/>
                <w:sz w:val="24"/>
                <w:szCs w:val="24"/>
              </w:rPr>
              <w:t>». Участие в тестировании по теме Педагогическая психология.</w:t>
            </w:r>
          </w:p>
        </w:tc>
        <w:tc>
          <w:tcPr>
            <w:tcW w:w="3119" w:type="dxa"/>
          </w:tcPr>
          <w:p w:rsidR="00275C1B" w:rsidRPr="00786C24" w:rsidRDefault="00275C1B" w:rsidP="00894095">
            <w:pPr>
              <w:jc w:val="both"/>
            </w:pPr>
          </w:p>
        </w:tc>
      </w:tr>
      <w:tr w:rsidR="00275C1B" w:rsidRPr="00786C24" w:rsidTr="00894095">
        <w:tc>
          <w:tcPr>
            <w:tcW w:w="6804" w:type="dxa"/>
          </w:tcPr>
          <w:p w:rsidR="00275C1B" w:rsidRPr="00786C24" w:rsidRDefault="00275C1B" w:rsidP="00894095">
            <w:pPr>
              <w:pStyle w:val="2"/>
              <w:spacing w:before="0"/>
              <w:jc w:val="both"/>
              <w:rPr>
                <w:rFonts w:ascii="Times New Roman" w:hAnsi="Times New Roman"/>
                <w:b w:val="0"/>
                <w:sz w:val="24"/>
                <w:szCs w:val="24"/>
              </w:rPr>
            </w:pPr>
            <w:r w:rsidRPr="00786C24">
              <w:rPr>
                <w:rFonts w:ascii="Times New Roman" w:hAnsi="Times New Roman"/>
                <w:b w:val="0"/>
                <w:sz w:val="24"/>
                <w:szCs w:val="24"/>
              </w:rPr>
              <w:t>Круглый стол « Профессиональная реабилитация детей инвалидов и лиц с ОВЗ»</w:t>
            </w:r>
          </w:p>
        </w:tc>
        <w:tc>
          <w:tcPr>
            <w:tcW w:w="3119" w:type="dxa"/>
          </w:tcPr>
          <w:p w:rsidR="00275C1B" w:rsidRPr="00786C24" w:rsidRDefault="00275C1B" w:rsidP="00894095">
            <w:pPr>
              <w:jc w:val="both"/>
            </w:pPr>
          </w:p>
        </w:tc>
      </w:tr>
      <w:tr w:rsidR="00275C1B" w:rsidRPr="00786C24" w:rsidTr="00894095">
        <w:trPr>
          <w:trHeight w:hRule="exact" w:val="510"/>
        </w:trPr>
        <w:tc>
          <w:tcPr>
            <w:tcW w:w="6804" w:type="dxa"/>
          </w:tcPr>
          <w:p w:rsidR="00275C1B" w:rsidRPr="00786C24" w:rsidRDefault="00275C1B" w:rsidP="00894095">
            <w:pPr>
              <w:pStyle w:val="2"/>
              <w:spacing w:before="0"/>
              <w:jc w:val="both"/>
              <w:rPr>
                <w:rFonts w:ascii="Times New Roman" w:hAnsi="Times New Roman"/>
                <w:b w:val="0"/>
                <w:sz w:val="24"/>
                <w:szCs w:val="24"/>
              </w:rPr>
            </w:pPr>
            <w:r w:rsidRPr="00786C24">
              <w:rPr>
                <w:rFonts w:ascii="Times New Roman" w:hAnsi="Times New Roman"/>
                <w:b w:val="0"/>
                <w:sz w:val="24"/>
                <w:szCs w:val="24"/>
              </w:rPr>
              <w:t xml:space="preserve">Публикация на сайте </w:t>
            </w:r>
            <w:proofErr w:type="spellStart"/>
            <w:r w:rsidRPr="00786C24">
              <w:rPr>
                <w:rFonts w:ascii="Times New Roman" w:hAnsi="Times New Roman"/>
                <w:b w:val="0"/>
                <w:sz w:val="24"/>
                <w:szCs w:val="24"/>
              </w:rPr>
              <w:t>Инфоурок</w:t>
            </w:r>
            <w:proofErr w:type="spellEnd"/>
            <w:r w:rsidRPr="00786C24">
              <w:rPr>
                <w:rFonts w:ascii="Times New Roman" w:hAnsi="Times New Roman"/>
                <w:b w:val="0"/>
                <w:sz w:val="24"/>
                <w:szCs w:val="24"/>
              </w:rPr>
              <w:t xml:space="preserve"> методической разработки  «Сквернословие в твоей жизни»</w:t>
            </w:r>
          </w:p>
        </w:tc>
        <w:tc>
          <w:tcPr>
            <w:tcW w:w="3119" w:type="dxa"/>
          </w:tcPr>
          <w:p w:rsidR="00275C1B" w:rsidRPr="00786C24" w:rsidRDefault="00275C1B" w:rsidP="00894095">
            <w:pPr>
              <w:jc w:val="both"/>
            </w:pPr>
          </w:p>
        </w:tc>
      </w:tr>
      <w:tr w:rsidR="00275C1B" w:rsidRPr="00786C24" w:rsidTr="00894095">
        <w:tc>
          <w:tcPr>
            <w:tcW w:w="6804" w:type="dxa"/>
          </w:tcPr>
          <w:p w:rsidR="00275C1B" w:rsidRPr="00786C24" w:rsidRDefault="00275C1B" w:rsidP="00894095">
            <w:pPr>
              <w:pStyle w:val="2"/>
              <w:spacing w:before="0"/>
              <w:jc w:val="both"/>
              <w:rPr>
                <w:rFonts w:ascii="Times New Roman" w:hAnsi="Times New Roman"/>
                <w:b w:val="0"/>
                <w:vanish/>
                <w:sz w:val="24"/>
                <w:szCs w:val="24"/>
              </w:rPr>
            </w:pPr>
            <w:r w:rsidRPr="00786C24">
              <w:rPr>
                <w:rFonts w:ascii="Times New Roman" w:hAnsi="Times New Roman"/>
                <w:b w:val="0"/>
                <w:sz w:val="24"/>
                <w:szCs w:val="24"/>
              </w:rPr>
              <w:t>Региональная научно-методическая конференция «</w:t>
            </w:r>
            <w:proofErr w:type="spellStart"/>
            <w:r w:rsidRPr="00786C24">
              <w:rPr>
                <w:rFonts w:ascii="Times New Roman" w:hAnsi="Times New Roman"/>
                <w:b w:val="0"/>
                <w:sz w:val="24"/>
                <w:szCs w:val="24"/>
              </w:rPr>
              <w:t>Психолого</w:t>
            </w:r>
            <w:proofErr w:type="spellEnd"/>
            <w:r w:rsidRPr="00786C24">
              <w:rPr>
                <w:rFonts w:ascii="Times New Roman" w:hAnsi="Times New Roman"/>
                <w:b w:val="0"/>
                <w:sz w:val="24"/>
                <w:szCs w:val="24"/>
              </w:rPr>
              <w:t xml:space="preserve"> - педагогическое сопровождение и профориентация молодежи с инвалидностью»</w:t>
            </w:r>
          </w:p>
        </w:tc>
        <w:tc>
          <w:tcPr>
            <w:tcW w:w="3119" w:type="dxa"/>
          </w:tcPr>
          <w:p w:rsidR="00275C1B" w:rsidRPr="00786C24" w:rsidRDefault="00275C1B" w:rsidP="00894095">
            <w:pPr>
              <w:tabs>
                <w:tab w:val="left" w:pos="1350"/>
              </w:tabs>
              <w:jc w:val="both"/>
            </w:pPr>
          </w:p>
        </w:tc>
      </w:tr>
      <w:tr w:rsidR="00275C1B" w:rsidRPr="00786C24" w:rsidTr="00894095">
        <w:tc>
          <w:tcPr>
            <w:tcW w:w="6804" w:type="dxa"/>
          </w:tcPr>
          <w:p w:rsidR="00275C1B" w:rsidRPr="00786C24" w:rsidRDefault="00275C1B" w:rsidP="00894095">
            <w:pPr>
              <w:pStyle w:val="2"/>
              <w:spacing w:before="0"/>
              <w:jc w:val="both"/>
              <w:rPr>
                <w:rFonts w:ascii="Times New Roman" w:hAnsi="Times New Roman"/>
                <w:b w:val="0"/>
                <w:sz w:val="24"/>
                <w:szCs w:val="24"/>
              </w:rPr>
            </w:pPr>
            <w:r w:rsidRPr="00786C24">
              <w:rPr>
                <w:rFonts w:ascii="Times New Roman" w:hAnsi="Times New Roman"/>
                <w:b w:val="0"/>
                <w:sz w:val="24"/>
                <w:szCs w:val="24"/>
              </w:rPr>
              <w:t>Участие в конкурсе методических разработок. Призер в номинации Практическая направленность внеурочной деятельности»</w:t>
            </w:r>
          </w:p>
        </w:tc>
        <w:tc>
          <w:tcPr>
            <w:tcW w:w="3119" w:type="dxa"/>
          </w:tcPr>
          <w:p w:rsidR="00275C1B" w:rsidRPr="00786C24" w:rsidRDefault="00275C1B" w:rsidP="00894095">
            <w:pPr>
              <w:tabs>
                <w:tab w:val="left" w:pos="1350"/>
              </w:tabs>
              <w:jc w:val="both"/>
            </w:pPr>
          </w:p>
        </w:tc>
      </w:tr>
    </w:tbl>
    <w:p w:rsidR="00275C1B" w:rsidRPr="00786C24" w:rsidRDefault="00275C1B" w:rsidP="00275C1B">
      <w:pPr>
        <w:jc w:val="both"/>
        <w:rPr>
          <w:color w:val="000000"/>
        </w:rPr>
      </w:pPr>
    </w:p>
    <w:p w:rsidR="00275C1B" w:rsidRPr="00786C24" w:rsidRDefault="00275C1B" w:rsidP="00275C1B">
      <w:pPr>
        <w:jc w:val="both"/>
        <w:rPr>
          <w:b/>
          <w:color w:val="000000"/>
        </w:rPr>
      </w:pPr>
      <w:r w:rsidRPr="00786C24">
        <w:rPr>
          <w:b/>
          <w:color w:val="000000"/>
        </w:rPr>
        <w:t>7. Повышение квалификации.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985"/>
        <w:gridCol w:w="2977"/>
        <w:gridCol w:w="992"/>
        <w:gridCol w:w="1134"/>
      </w:tblGrid>
      <w:tr w:rsidR="00275C1B" w:rsidRPr="00786C24" w:rsidTr="00894095">
        <w:trPr>
          <w:trHeight w:val="251"/>
        </w:trPr>
        <w:tc>
          <w:tcPr>
            <w:tcW w:w="2835" w:type="dxa"/>
          </w:tcPr>
          <w:p w:rsidR="00275C1B" w:rsidRPr="00786C24" w:rsidRDefault="00275C1B" w:rsidP="00894095">
            <w:pPr>
              <w:jc w:val="both"/>
              <w:rPr>
                <w:b/>
                <w:color w:val="000000"/>
              </w:rPr>
            </w:pPr>
            <w:r w:rsidRPr="00786C24">
              <w:rPr>
                <w:b/>
                <w:color w:val="000000"/>
              </w:rPr>
              <w:t>Вид повышения квалификации</w:t>
            </w:r>
          </w:p>
        </w:tc>
        <w:tc>
          <w:tcPr>
            <w:tcW w:w="7088" w:type="dxa"/>
            <w:gridSpan w:val="4"/>
          </w:tcPr>
          <w:p w:rsidR="00275C1B" w:rsidRPr="00786C24" w:rsidRDefault="00275C1B" w:rsidP="00894095">
            <w:pPr>
              <w:jc w:val="both"/>
              <w:rPr>
                <w:b/>
                <w:color w:val="000000"/>
              </w:rPr>
            </w:pPr>
            <w:r w:rsidRPr="00786C24">
              <w:rPr>
                <w:b/>
                <w:color w:val="000000"/>
              </w:rPr>
              <w:t>Общие сведения</w:t>
            </w:r>
          </w:p>
        </w:tc>
      </w:tr>
      <w:tr w:rsidR="00275C1B" w:rsidRPr="00786C24" w:rsidTr="00894095">
        <w:trPr>
          <w:trHeight w:val="698"/>
        </w:trPr>
        <w:tc>
          <w:tcPr>
            <w:tcW w:w="2835" w:type="dxa"/>
          </w:tcPr>
          <w:p w:rsidR="00275C1B" w:rsidRPr="00786C24" w:rsidRDefault="00275C1B" w:rsidP="00894095">
            <w:pPr>
              <w:jc w:val="both"/>
              <w:rPr>
                <w:color w:val="000000"/>
              </w:rPr>
            </w:pPr>
            <w:r w:rsidRPr="00786C24">
              <w:lastRenderedPageBreak/>
              <w:t>Профессиональная переподготовка «Педагогика и психология в инклюзивном образовании»</w:t>
            </w:r>
          </w:p>
        </w:tc>
        <w:tc>
          <w:tcPr>
            <w:tcW w:w="1985" w:type="dxa"/>
          </w:tcPr>
          <w:p w:rsidR="00275C1B" w:rsidRPr="00786C24" w:rsidRDefault="00275C1B" w:rsidP="00894095">
            <w:pPr>
              <w:jc w:val="both"/>
              <w:rPr>
                <w:color w:val="000000"/>
              </w:rPr>
            </w:pPr>
            <w:r w:rsidRPr="00786C24">
              <w:rPr>
                <w:color w:val="000000"/>
              </w:rPr>
              <w:t xml:space="preserve">Институт новых технологий </w:t>
            </w:r>
            <w:proofErr w:type="spellStart"/>
            <w:r w:rsidRPr="00786C24">
              <w:rPr>
                <w:color w:val="000000"/>
              </w:rPr>
              <w:t>ИНТехнО</w:t>
            </w:r>
            <w:proofErr w:type="spellEnd"/>
          </w:p>
        </w:tc>
        <w:tc>
          <w:tcPr>
            <w:tcW w:w="2977" w:type="dxa"/>
          </w:tcPr>
          <w:p w:rsidR="00275C1B" w:rsidRPr="00786C24" w:rsidRDefault="00275C1B" w:rsidP="00894095">
            <w:pPr>
              <w:jc w:val="both"/>
              <w:rPr>
                <w:color w:val="000000"/>
              </w:rPr>
            </w:pPr>
            <w:proofErr w:type="gramStart"/>
            <w:r w:rsidRPr="00786C24">
              <w:t xml:space="preserve">Диплом о профессиональной переподготовки  ПП – </w:t>
            </w:r>
            <w:r w:rsidRPr="00786C24">
              <w:rPr>
                <w:lang w:val="en-US"/>
              </w:rPr>
              <w:t>V</w:t>
            </w:r>
            <w:r w:rsidRPr="00786C24">
              <w:t xml:space="preserve"> №000548</w:t>
            </w:r>
            <w:proofErr w:type="gramEnd"/>
          </w:p>
        </w:tc>
        <w:tc>
          <w:tcPr>
            <w:tcW w:w="992" w:type="dxa"/>
          </w:tcPr>
          <w:p w:rsidR="00275C1B" w:rsidRPr="00786C24" w:rsidRDefault="00275C1B" w:rsidP="00894095">
            <w:pPr>
              <w:jc w:val="both"/>
              <w:rPr>
                <w:color w:val="000000"/>
              </w:rPr>
            </w:pPr>
            <w:r w:rsidRPr="00786C24">
              <w:rPr>
                <w:color w:val="000000"/>
              </w:rPr>
              <w:t>250</w:t>
            </w:r>
          </w:p>
          <w:p w:rsidR="00275C1B" w:rsidRPr="00786C24" w:rsidRDefault="00275C1B" w:rsidP="00894095">
            <w:pPr>
              <w:jc w:val="both"/>
              <w:rPr>
                <w:color w:val="000000"/>
              </w:rPr>
            </w:pPr>
          </w:p>
        </w:tc>
        <w:tc>
          <w:tcPr>
            <w:tcW w:w="1134" w:type="dxa"/>
          </w:tcPr>
          <w:p w:rsidR="00275C1B" w:rsidRPr="00786C24" w:rsidRDefault="00275C1B" w:rsidP="00894095">
            <w:pPr>
              <w:jc w:val="both"/>
              <w:rPr>
                <w:color w:val="000000"/>
              </w:rPr>
            </w:pPr>
            <w:r w:rsidRPr="00786C24">
              <w:rPr>
                <w:color w:val="000000"/>
              </w:rPr>
              <w:t>Апрель-октябрь</w:t>
            </w:r>
          </w:p>
        </w:tc>
      </w:tr>
      <w:tr w:rsidR="00275C1B" w:rsidRPr="00786C24" w:rsidTr="00894095">
        <w:trPr>
          <w:trHeight w:val="634"/>
        </w:trPr>
        <w:tc>
          <w:tcPr>
            <w:tcW w:w="2835" w:type="dxa"/>
          </w:tcPr>
          <w:p w:rsidR="00275C1B" w:rsidRPr="00786C24" w:rsidRDefault="00275C1B" w:rsidP="00894095">
            <w:pPr>
              <w:jc w:val="both"/>
              <w:rPr>
                <w:color w:val="000000"/>
              </w:rPr>
            </w:pPr>
            <w:r w:rsidRPr="00786C24">
              <w:rPr>
                <w:color w:val="000000"/>
              </w:rPr>
              <w:t>Аттестация</w:t>
            </w:r>
          </w:p>
          <w:p w:rsidR="00275C1B" w:rsidRPr="00786C24" w:rsidRDefault="00275C1B" w:rsidP="00894095">
            <w:pPr>
              <w:jc w:val="both"/>
              <w:rPr>
                <w:color w:val="000000"/>
              </w:rPr>
            </w:pPr>
            <w:r w:rsidRPr="00786C24">
              <w:rPr>
                <w:color w:val="000000"/>
              </w:rPr>
              <w:t xml:space="preserve">        …….</w:t>
            </w:r>
          </w:p>
        </w:tc>
        <w:tc>
          <w:tcPr>
            <w:tcW w:w="1985" w:type="dxa"/>
          </w:tcPr>
          <w:p w:rsidR="00275C1B" w:rsidRPr="00786C24" w:rsidRDefault="00275C1B" w:rsidP="00894095">
            <w:pPr>
              <w:jc w:val="both"/>
              <w:rPr>
                <w:color w:val="000000"/>
              </w:rPr>
            </w:pPr>
            <w:r w:rsidRPr="00786C24">
              <w:rPr>
                <w:color w:val="000000"/>
              </w:rPr>
              <w:t>(форма аттестации)</w:t>
            </w:r>
          </w:p>
        </w:tc>
        <w:tc>
          <w:tcPr>
            <w:tcW w:w="2977" w:type="dxa"/>
          </w:tcPr>
          <w:p w:rsidR="00275C1B" w:rsidRPr="00786C24" w:rsidRDefault="00275C1B" w:rsidP="00894095">
            <w:pPr>
              <w:jc w:val="both"/>
              <w:rPr>
                <w:color w:val="000000"/>
              </w:rPr>
            </w:pPr>
            <w:r w:rsidRPr="00786C24">
              <w:rPr>
                <w:color w:val="000000"/>
              </w:rPr>
              <w:t>(присвоена квалификационная категория)</w:t>
            </w:r>
          </w:p>
        </w:tc>
        <w:tc>
          <w:tcPr>
            <w:tcW w:w="2126" w:type="dxa"/>
            <w:gridSpan w:val="2"/>
          </w:tcPr>
          <w:p w:rsidR="00275C1B" w:rsidRPr="00786C24" w:rsidRDefault="00275C1B" w:rsidP="00894095">
            <w:pPr>
              <w:jc w:val="both"/>
              <w:rPr>
                <w:color w:val="000000"/>
              </w:rPr>
            </w:pPr>
            <w:r w:rsidRPr="00786C24">
              <w:rPr>
                <w:color w:val="000000"/>
              </w:rPr>
              <w:t>Дата</w:t>
            </w:r>
          </w:p>
        </w:tc>
      </w:tr>
      <w:tr w:rsidR="00275C1B" w:rsidRPr="00786C24" w:rsidTr="00894095">
        <w:trPr>
          <w:trHeight w:val="634"/>
        </w:trPr>
        <w:tc>
          <w:tcPr>
            <w:tcW w:w="2835" w:type="dxa"/>
          </w:tcPr>
          <w:p w:rsidR="00275C1B" w:rsidRPr="00786C24" w:rsidRDefault="00275C1B" w:rsidP="00894095">
            <w:pPr>
              <w:jc w:val="both"/>
              <w:rPr>
                <w:color w:val="000000"/>
              </w:rPr>
            </w:pPr>
            <w:r w:rsidRPr="00786C24">
              <w:rPr>
                <w:color w:val="000000"/>
              </w:rPr>
              <w:t>Повышение квалификации «Песочная терапия при работе с детьми»</w:t>
            </w:r>
          </w:p>
        </w:tc>
        <w:tc>
          <w:tcPr>
            <w:tcW w:w="1985" w:type="dxa"/>
          </w:tcPr>
          <w:p w:rsidR="00275C1B" w:rsidRPr="00786C24" w:rsidRDefault="00275C1B" w:rsidP="00894095">
            <w:pPr>
              <w:jc w:val="both"/>
              <w:rPr>
                <w:color w:val="000000"/>
              </w:rPr>
            </w:pPr>
            <w:r w:rsidRPr="00786C24">
              <w:rPr>
                <w:color w:val="000000"/>
              </w:rPr>
              <w:t>«</w:t>
            </w:r>
            <w:proofErr w:type="spellStart"/>
            <w:r w:rsidRPr="00786C24">
              <w:rPr>
                <w:color w:val="000000"/>
              </w:rPr>
              <w:t>Инфоурок</w:t>
            </w:r>
            <w:proofErr w:type="spellEnd"/>
            <w:r w:rsidRPr="00786C24">
              <w:rPr>
                <w:color w:val="000000"/>
              </w:rPr>
              <w:t>»</w:t>
            </w:r>
          </w:p>
        </w:tc>
        <w:tc>
          <w:tcPr>
            <w:tcW w:w="2977" w:type="dxa"/>
          </w:tcPr>
          <w:p w:rsidR="00275C1B" w:rsidRPr="00786C24" w:rsidRDefault="00275C1B" w:rsidP="00894095">
            <w:pPr>
              <w:jc w:val="both"/>
              <w:rPr>
                <w:color w:val="000000"/>
              </w:rPr>
            </w:pPr>
          </w:p>
        </w:tc>
        <w:tc>
          <w:tcPr>
            <w:tcW w:w="2126" w:type="dxa"/>
            <w:gridSpan w:val="2"/>
          </w:tcPr>
          <w:p w:rsidR="00275C1B" w:rsidRPr="00786C24" w:rsidRDefault="00275C1B" w:rsidP="00894095">
            <w:pPr>
              <w:jc w:val="both"/>
              <w:rPr>
                <w:color w:val="000000"/>
              </w:rPr>
            </w:pPr>
            <w:r w:rsidRPr="00786C24">
              <w:rPr>
                <w:color w:val="000000"/>
              </w:rPr>
              <w:t>72 часа 27.12.2018-27.01.2019</w:t>
            </w:r>
          </w:p>
        </w:tc>
      </w:tr>
    </w:tbl>
    <w:p w:rsidR="00275C1B" w:rsidRPr="00786C24" w:rsidRDefault="00275C1B" w:rsidP="00275C1B">
      <w:pPr>
        <w:ind w:firstLine="708"/>
        <w:jc w:val="both"/>
        <w:rPr>
          <w:b/>
        </w:rPr>
      </w:pPr>
    </w:p>
    <w:p w:rsidR="00275C1B" w:rsidRPr="00786C24" w:rsidRDefault="00275C1B" w:rsidP="00275C1B">
      <w:pPr>
        <w:ind w:firstLine="708"/>
        <w:jc w:val="both"/>
        <w:rPr>
          <w:b/>
        </w:rPr>
      </w:pPr>
      <w:r w:rsidRPr="00786C24">
        <w:rPr>
          <w:b/>
        </w:rPr>
        <w:t>Консультативное направление.</w:t>
      </w:r>
    </w:p>
    <w:p w:rsidR="00275C1B" w:rsidRPr="00786C24" w:rsidRDefault="00275C1B" w:rsidP="00275C1B">
      <w:pPr>
        <w:ind w:left="567" w:firstLine="284"/>
        <w:jc w:val="both"/>
      </w:pPr>
      <w:r w:rsidRPr="00786C24">
        <w:t>За  2018-2019 г.  были проведены консультаций, как для родителей, так и для сотрудников техникума.</w:t>
      </w:r>
    </w:p>
    <w:p w:rsidR="00275C1B" w:rsidRPr="00786C24" w:rsidRDefault="00275C1B" w:rsidP="00275C1B">
      <w:pPr>
        <w:ind w:left="567" w:firstLine="284"/>
        <w:jc w:val="both"/>
      </w:pPr>
      <w:r w:rsidRPr="00786C24">
        <w:t xml:space="preserve">Процесс консультирования обычно проходил в два этапа: </w:t>
      </w:r>
    </w:p>
    <w:p w:rsidR="00275C1B" w:rsidRPr="00786C24" w:rsidRDefault="00275C1B" w:rsidP="00275C1B">
      <w:pPr>
        <w:ind w:left="567" w:firstLine="284"/>
        <w:jc w:val="both"/>
      </w:pPr>
      <w:r w:rsidRPr="00786C24">
        <w:t xml:space="preserve">а) первичное консультирование – во время, которого собираются основные данные, и уточняется запрос; </w:t>
      </w:r>
    </w:p>
    <w:p w:rsidR="00275C1B" w:rsidRPr="00786C24" w:rsidRDefault="00275C1B" w:rsidP="00275C1B">
      <w:pPr>
        <w:ind w:left="567" w:firstLine="284"/>
        <w:jc w:val="both"/>
      </w:pPr>
      <w:r w:rsidRPr="00786C24">
        <w:t xml:space="preserve">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респондентам, обращающимся с вопросами детско-родительских отношений, предлагались рекомендации по особенностям взаимодействия с ребенком и способам преодоления трудностей. </w:t>
      </w:r>
    </w:p>
    <w:p w:rsidR="00275C1B" w:rsidRPr="00786C24" w:rsidRDefault="00275C1B" w:rsidP="00275C1B">
      <w:pPr>
        <w:ind w:left="567" w:firstLine="284"/>
        <w:jc w:val="both"/>
      </w:pPr>
      <w:r w:rsidRPr="00786C24">
        <w:t xml:space="preserve">Данный вид деятельности был направлен на консультирование родителей  и обучающихся по вопросам развития, адаптации к </w:t>
      </w:r>
      <w:r w:rsidRPr="00786C24">
        <w:rPr>
          <w:b/>
        </w:rPr>
        <w:t xml:space="preserve"> </w:t>
      </w:r>
      <w:r w:rsidRPr="00786C24">
        <w:t xml:space="preserve">обучению и к новым условиям проживания в общежитии, воспитания в условиях образовательного учреждения. </w:t>
      </w:r>
    </w:p>
    <w:p w:rsidR="00275C1B" w:rsidRPr="00786C24" w:rsidRDefault="00275C1B" w:rsidP="00275C1B">
      <w:pPr>
        <w:ind w:left="567" w:firstLine="284"/>
        <w:jc w:val="both"/>
      </w:pPr>
      <w:r w:rsidRPr="00786C24">
        <w:t xml:space="preserve">Студенты обращаются за помощью за консультацией по таким проблемам как:  взаимоотношения в группе, адаптация к новым условиям проживания в общежитии, появлении симпатии к противоположному полу, поведение и общение студентов с преподавателями. </w:t>
      </w:r>
    </w:p>
    <w:p w:rsidR="00275C1B" w:rsidRPr="00786C24" w:rsidRDefault="00275C1B" w:rsidP="00275C1B">
      <w:pPr>
        <w:ind w:left="567" w:firstLine="284"/>
        <w:jc w:val="both"/>
      </w:pPr>
      <w:r w:rsidRPr="00786C24">
        <w:t xml:space="preserve">В русле консультативной деятельности проходило  консультирование  родителей (законных представителей), преподавателей  по проблемам обучения и воспитания,  проводила  индивидуальное консультирование участников образовательного процесса по проблемам обучения, личностного развития, жизненного и самоопределения, по проблемам общения. </w:t>
      </w:r>
    </w:p>
    <w:p w:rsidR="00275C1B" w:rsidRPr="00786C24" w:rsidRDefault="00275C1B" w:rsidP="00275C1B">
      <w:pPr>
        <w:ind w:left="567" w:firstLine="284"/>
        <w:jc w:val="both"/>
      </w:pPr>
      <w:r w:rsidRPr="00786C24">
        <w:t>В русле консультативного направления для повышения психологической культуры педагогов принимала участие  в педсоветах, участвовала в заседании  «Педагогической мастерской»,  собраниях куратора;</w:t>
      </w:r>
    </w:p>
    <w:p w:rsidR="00275C1B" w:rsidRPr="00786C24" w:rsidRDefault="00275C1B" w:rsidP="00275C1B">
      <w:pPr>
        <w:ind w:left="567" w:firstLine="284"/>
        <w:jc w:val="both"/>
      </w:pPr>
      <w:r w:rsidRPr="00786C24">
        <w:t xml:space="preserve">Выводы: </w:t>
      </w:r>
    </w:p>
    <w:p w:rsidR="00275C1B" w:rsidRPr="00786C24" w:rsidRDefault="00275C1B" w:rsidP="00275C1B">
      <w:pPr>
        <w:ind w:left="567" w:firstLine="284"/>
        <w:jc w:val="both"/>
      </w:pPr>
      <w:r w:rsidRPr="00786C24">
        <w:t xml:space="preserve">В целом можно считать, что проведенная консультативная работа была достаточно эффективной и позволяла решить многие необходимые задачи консультативной деятельности. </w:t>
      </w:r>
    </w:p>
    <w:p w:rsidR="00275C1B" w:rsidRPr="00786C24" w:rsidRDefault="00275C1B" w:rsidP="00275C1B">
      <w:pPr>
        <w:ind w:left="567" w:firstLine="284"/>
        <w:jc w:val="both"/>
      </w:pPr>
      <w:r w:rsidRPr="00786C24">
        <w:t>Однако</w:t>
      </w:r>
      <w:proofErr w:type="gramStart"/>
      <w:r w:rsidRPr="00786C24">
        <w:t>,</w:t>
      </w:r>
      <w:proofErr w:type="gramEnd"/>
      <w:r w:rsidRPr="00786C24">
        <w:t xml:space="preserve"> большинство консультаций с родителями носили разовый характер, что может быть связано либо с недостаточной </w:t>
      </w:r>
      <w:proofErr w:type="spellStart"/>
      <w:r w:rsidRPr="00786C24">
        <w:t>мотивированностью</w:t>
      </w:r>
      <w:proofErr w:type="spellEnd"/>
      <w:r w:rsidRPr="00786C24">
        <w:t xml:space="preserve">, заинтересованностью родителей на дальнейшую работу, либо с недостаточно грамотно проведенной консультативной работой, во время которой не удалось донести до родителей важность дальнейшей работы. </w:t>
      </w:r>
    </w:p>
    <w:p w:rsidR="00275C1B" w:rsidRPr="00786C24" w:rsidRDefault="00275C1B" w:rsidP="00275C1B">
      <w:pPr>
        <w:ind w:left="567" w:firstLine="284"/>
        <w:jc w:val="both"/>
      </w:pPr>
      <w:r w:rsidRPr="00786C24">
        <w:t xml:space="preserve">В связи с этим в дальнейшем необходимо проанализировать и определить причины сложившейся ситуации. А также уделять больше внимания мотивированию родителей и педагогов на более глубокую работу. Особое внимание следует обратить на </w:t>
      </w:r>
      <w:r w:rsidRPr="00786C24">
        <w:lastRenderedPageBreak/>
        <w:t>консультативную работу со студентами, относящимися к категории детей-сирот и детей «группы риска», из числа таковых, так как данный вид деятельности является определяющим фактором в системе совокупностей работы с этой категорией детей.</w:t>
      </w:r>
    </w:p>
    <w:p w:rsidR="00275C1B" w:rsidRPr="00786C24" w:rsidRDefault="00275C1B" w:rsidP="00275C1B">
      <w:pPr>
        <w:ind w:left="567" w:firstLine="141"/>
        <w:jc w:val="both"/>
        <w:rPr>
          <w:b/>
        </w:rPr>
      </w:pPr>
      <w:r w:rsidRPr="00786C24">
        <w:rPr>
          <w:b/>
        </w:rPr>
        <w:t>Диагностическое направление.</w:t>
      </w:r>
    </w:p>
    <w:p w:rsidR="00275C1B" w:rsidRPr="00786C24" w:rsidRDefault="00275C1B" w:rsidP="00275C1B">
      <w:pPr>
        <w:ind w:left="567" w:firstLine="141"/>
        <w:jc w:val="both"/>
      </w:pPr>
      <w:r w:rsidRPr="00786C24">
        <w:t xml:space="preserve">В течение 2018-2019 </w:t>
      </w:r>
      <w:proofErr w:type="spellStart"/>
      <w:r w:rsidRPr="00786C24">
        <w:t>уч.г</w:t>
      </w:r>
      <w:proofErr w:type="spellEnd"/>
      <w:r w:rsidRPr="00786C24">
        <w:t>.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 Проводились следующие диагностики</w:t>
      </w:r>
      <w:proofErr w:type="gramStart"/>
      <w:r w:rsidRPr="00786C24">
        <w:t xml:space="preserve"> :</w:t>
      </w:r>
      <w:proofErr w:type="gramEnd"/>
      <w:r w:rsidRPr="00786C24">
        <w:t xml:space="preserve"> </w:t>
      </w:r>
      <w:proofErr w:type="spellStart"/>
      <w:r w:rsidRPr="00786C24">
        <w:rPr>
          <w:b/>
        </w:rPr>
        <w:t>опросник</w:t>
      </w:r>
      <w:proofErr w:type="spellEnd"/>
      <w:r w:rsidRPr="00786C24">
        <w:rPr>
          <w:b/>
        </w:rPr>
        <w:t xml:space="preserve"> «Компьютерная зависимость»</w:t>
      </w:r>
      <w:r w:rsidRPr="00786C24">
        <w:t xml:space="preserve">, </w:t>
      </w:r>
      <w:proofErr w:type="spellStart"/>
      <w:r w:rsidRPr="00786C24">
        <w:t>опросник</w:t>
      </w:r>
      <w:proofErr w:type="spellEnd"/>
      <w:r w:rsidRPr="00786C24">
        <w:t xml:space="preserve"> для диагностики агрессивных и враждебных реакций </w:t>
      </w:r>
      <w:proofErr w:type="spellStart"/>
      <w:r w:rsidRPr="00786C24">
        <w:t>Басса-Дарки</w:t>
      </w:r>
      <w:proofErr w:type="spellEnd"/>
      <w:r w:rsidRPr="00786C24">
        <w:t xml:space="preserve">, личностный </w:t>
      </w:r>
      <w:proofErr w:type="spellStart"/>
      <w:r w:rsidRPr="00786C24">
        <w:t>опросник</w:t>
      </w:r>
      <w:proofErr w:type="spellEnd"/>
      <w:r w:rsidRPr="00786C24">
        <w:t xml:space="preserve"> </w:t>
      </w:r>
      <w:proofErr w:type="spellStart"/>
      <w:r w:rsidRPr="00786C24">
        <w:t>Кэттела</w:t>
      </w:r>
      <w:proofErr w:type="spellEnd"/>
      <w:r w:rsidRPr="00786C24">
        <w:t xml:space="preserve">, «Отношение к преподавателю», </w:t>
      </w:r>
    </w:p>
    <w:p w:rsidR="00275C1B" w:rsidRPr="00786C24" w:rsidRDefault="00275C1B" w:rsidP="00275C1B">
      <w:pPr>
        <w:ind w:left="567" w:firstLine="141"/>
        <w:jc w:val="both"/>
      </w:pPr>
      <w:r w:rsidRPr="00786C24">
        <w:t xml:space="preserve">В процессе диагностики использовались методы, которые находятся в электронной программе </w:t>
      </w:r>
      <w:proofErr w:type="spellStart"/>
      <w:r w:rsidRPr="00786C24">
        <w:rPr>
          <w:lang w:val="en-US"/>
        </w:rPr>
        <w:t>Effecton</w:t>
      </w:r>
      <w:proofErr w:type="spellEnd"/>
      <w:r w:rsidRPr="00786C24">
        <w:t xml:space="preserve"> </w:t>
      </w:r>
      <w:r w:rsidRPr="00786C24">
        <w:rPr>
          <w:lang w:val="en-US"/>
        </w:rPr>
        <w:t>Studio</w:t>
      </w:r>
      <w:r w:rsidRPr="00786C24">
        <w:t>.</w:t>
      </w:r>
    </w:p>
    <w:p w:rsidR="00275C1B" w:rsidRPr="00786C24" w:rsidRDefault="00275C1B" w:rsidP="00275C1B">
      <w:pPr>
        <w:ind w:left="567" w:firstLine="141"/>
        <w:jc w:val="both"/>
      </w:pPr>
      <w:r w:rsidRPr="00786C24">
        <w:t>Общие групповые исследования были проведены в следующих курсах:</w:t>
      </w:r>
    </w:p>
    <w:p w:rsidR="00275C1B" w:rsidRPr="00786C24" w:rsidRDefault="00275C1B" w:rsidP="00275C1B">
      <w:pPr>
        <w:ind w:left="567" w:firstLine="141"/>
        <w:jc w:val="both"/>
      </w:pPr>
      <w:r w:rsidRPr="00786C24">
        <w:t>1-е, 2-е  курсы. Целевые исследования по выявлению уровня самооценки личности, исследование интеллектуальных способностей  студентов, исследование уровня агрессивности студентов, исследование уровня тревожности студентов, изучение суицидальных наклонностей студентов.</w:t>
      </w:r>
    </w:p>
    <w:p w:rsidR="00275C1B" w:rsidRPr="00786C24" w:rsidRDefault="00275C1B" w:rsidP="00275C1B">
      <w:pPr>
        <w:ind w:left="567" w:firstLine="141"/>
        <w:jc w:val="both"/>
      </w:pPr>
      <w:r w:rsidRPr="00786C24">
        <w:t xml:space="preserve">Использовался: </w:t>
      </w:r>
      <w:proofErr w:type="spellStart"/>
      <w:r w:rsidRPr="00786C24">
        <w:rPr>
          <w:b/>
        </w:rPr>
        <w:t>опросник</w:t>
      </w:r>
      <w:proofErr w:type="spellEnd"/>
      <w:r w:rsidRPr="00786C24">
        <w:rPr>
          <w:b/>
        </w:rPr>
        <w:t xml:space="preserve">   изучения склонностей подростка к употреблению наркотических веществ.</w:t>
      </w:r>
      <w:r w:rsidRPr="00786C24">
        <w:t xml:space="preserve"> По результатам  исследования составлена справочная документация в помощь преподавателю. С каждым из преподавателей проведено обсуждение полученных результатов. </w:t>
      </w:r>
    </w:p>
    <w:p w:rsidR="00275C1B" w:rsidRPr="00786C24" w:rsidRDefault="00275C1B" w:rsidP="00275C1B">
      <w:pPr>
        <w:ind w:left="567" w:firstLine="141"/>
        <w:jc w:val="both"/>
        <w:rPr>
          <w:b/>
        </w:rPr>
      </w:pPr>
      <w:r w:rsidRPr="00786C24">
        <w:t xml:space="preserve">    </w:t>
      </w:r>
      <w:r w:rsidRPr="00786C24">
        <w:rPr>
          <w:b/>
        </w:rPr>
        <w:t xml:space="preserve">Диагностика изучения уровня самооценки по методике </w:t>
      </w:r>
      <w:proofErr w:type="spellStart"/>
      <w:r w:rsidRPr="00786C24">
        <w:rPr>
          <w:b/>
        </w:rPr>
        <w:t>Демо-Рубинштейна</w:t>
      </w:r>
      <w:proofErr w:type="spellEnd"/>
      <w:r w:rsidRPr="00786C24">
        <w:rPr>
          <w:b/>
        </w:rPr>
        <w:t>.</w:t>
      </w:r>
    </w:p>
    <w:p w:rsidR="00275C1B" w:rsidRPr="00786C24" w:rsidRDefault="00275C1B" w:rsidP="00275C1B">
      <w:pPr>
        <w:ind w:left="567" w:firstLine="141"/>
        <w:jc w:val="both"/>
      </w:pPr>
      <w:r w:rsidRPr="00786C24">
        <w:t>По результатам психологического исследования получены следующие результаты:</w:t>
      </w:r>
    </w:p>
    <w:p w:rsidR="00275C1B" w:rsidRPr="00786C24" w:rsidRDefault="00275C1B" w:rsidP="00275C1B">
      <w:pPr>
        <w:ind w:left="567" w:firstLine="141"/>
        <w:jc w:val="both"/>
      </w:pPr>
      <w:r w:rsidRPr="00786C24">
        <w:t xml:space="preserve">«Методика исследования самооценки и уровня притязаний </w:t>
      </w:r>
      <w:proofErr w:type="spellStart"/>
      <w:r w:rsidRPr="00786C24">
        <w:t>Демо-Рубинштейна</w:t>
      </w:r>
      <w:proofErr w:type="spellEnd"/>
      <w:r w:rsidRPr="00786C24">
        <w:t>»</w:t>
      </w:r>
    </w:p>
    <w:p w:rsidR="00275C1B" w:rsidRPr="00786C24" w:rsidRDefault="00275C1B" w:rsidP="0056516A">
      <w:pPr>
        <w:pStyle w:val="a3"/>
        <w:numPr>
          <w:ilvl w:val="0"/>
          <w:numId w:val="57"/>
        </w:numPr>
        <w:spacing w:after="200" w:line="276" w:lineRule="auto"/>
        <w:ind w:left="567" w:firstLine="141"/>
        <w:jc w:val="both"/>
      </w:pPr>
      <w:r w:rsidRPr="00786C24">
        <w:t xml:space="preserve">«Завышенная самооценка» - 4 человека </w:t>
      </w:r>
      <w:proofErr w:type="gramStart"/>
      <w:r w:rsidRPr="00786C24">
        <w:t>–</w:t>
      </w:r>
      <w:proofErr w:type="spellStart"/>
      <w:r w:rsidRPr="00786C24">
        <w:t>М</w:t>
      </w:r>
      <w:proofErr w:type="gramEnd"/>
      <w:r w:rsidRPr="00786C24">
        <w:t>уродов</w:t>
      </w:r>
      <w:proofErr w:type="spellEnd"/>
      <w:r w:rsidRPr="00786C24">
        <w:t xml:space="preserve">, Насонова, </w:t>
      </w:r>
      <w:proofErr w:type="spellStart"/>
      <w:r w:rsidRPr="00786C24">
        <w:t>Тимошевский</w:t>
      </w:r>
      <w:proofErr w:type="spellEnd"/>
      <w:r w:rsidRPr="00786C24">
        <w:t xml:space="preserve">, </w:t>
      </w:r>
      <w:proofErr w:type="spellStart"/>
      <w:r w:rsidRPr="00786C24">
        <w:t>Бабалян</w:t>
      </w:r>
      <w:proofErr w:type="spellEnd"/>
      <w:r w:rsidRPr="00786C24">
        <w:t>);</w:t>
      </w:r>
    </w:p>
    <w:p w:rsidR="00275C1B" w:rsidRPr="00786C24" w:rsidRDefault="00275C1B" w:rsidP="0056516A">
      <w:pPr>
        <w:pStyle w:val="a3"/>
        <w:numPr>
          <w:ilvl w:val="0"/>
          <w:numId w:val="57"/>
        </w:numPr>
        <w:spacing w:after="200" w:line="276" w:lineRule="auto"/>
        <w:ind w:left="567" w:firstLine="141"/>
        <w:jc w:val="both"/>
      </w:pPr>
      <w:r w:rsidRPr="00786C24">
        <w:t>«Адекватная самооценка» - 11 человек</w:t>
      </w:r>
      <w:proofErr w:type="gramStart"/>
      <w:r w:rsidRPr="00786C24">
        <w:t xml:space="preserve"> ;</w:t>
      </w:r>
      <w:proofErr w:type="gramEnd"/>
    </w:p>
    <w:p w:rsidR="00275C1B" w:rsidRPr="00786C24" w:rsidRDefault="00275C1B" w:rsidP="0056516A">
      <w:pPr>
        <w:pStyle w:val="a3"/>
        <w:numPr>
          <w:ilvl w:val="0"/>
          <w:numId w:val="57"/>
        </w:numPr>
        <w:spacing w:after="200" w:line="276" w:lineRule="auto"/>
        <w:ind w:left="567" w:firstLine="141"/>
        <w:jc w:val="both"/>
      </w:pPr>
      <w:r w:rsidRPr="00786C24">
        <w:t xml:space="preserve">«Заниженная самооценка» -  5 человек (Позднякова Кристина, Орлов Дима, </w:t>
      </w:r>
      <w:proofErr w:type="spellStart"/>
      <w:r w:rsidRPr="00786C24">
        <w:t>Миусов</w:t>
      </w:r>
      <w:proofErr w:type="spellEnd"/>
      <w:r w:rsidRPr="00786C24">
        <w:t xml:space="preserve"> Сергей, Воронко Ксения, Братухина Виктория).</w:t>
      </w:r>
    </w:p>
    <w:p w:rsidR="00275C1B" w:rsidRPr="00786C24" w:rsidRDefault="00275C1B" w:rsidP="00275C1B">
      <w:pPr>
        <w:ind w:left="360"/>
        <w:jc w:val="both"/>
      </w:pPr>
      <w:r>
        <w:rPr>
          <w:noProof/>
        </w:rPr>
        <w:drawing>
          <wp:inline distT="0" distB="0" distL="0" distR="0">
            <wp:extent cx="3267075" cy="1724025"/>
            <wp:effectExtent l="19050" t="0" r="9525"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b="-73"/>
                    <a:stretch>
                      <a:fillRect/>
                    </a:stretch>
                  </pic:blipFill>
                  <pic:spPr bwMode="auto">
                    <a:xfrm>
                      <a:off x="0" y="0"/>
                      <a:ext cx="3267075" cy="1724025"/>
                    </a:xfrm>
                    <a:prstGeom prst="rect">
                      <a:avLst/>
                    </a:prstGeom>
                    <a:noFill/>
                    <a:ln w="9525">
                      <a:noFill/>
                      <a:miter lim="800000"/>
                      <a:headEnd/>
                      <a:tailEnd/>
                    </a:ln>
                  </pic:spPr>
                </pic:pic>
              </a:graphicData>
            </a:graphic>
          </wp:inline>
        </w:drawing>
      </w:r>
    </w:p>
    <w:p w:rsidR="00275C1B" w:rsidRPr="00786C24" w:rsidRDefault="00275C1B" w:rsidP="00275C1B">
      <w:pPr>
        <w:ind w:left="567" w:firstLine="284"/>
        <w:jc w:val="both"/>
      </w:pPr>
      <w:r w:rsidRPr="00786C24">
        <w:t xml:space="preserve">Студенты с заниженной и завышенной самооценкой будут посещать </w:t>
      </w:r>
      <w:proofErr w:type="spellStart"/>
      <w:r w:rsidRPr="00786C24">
        <w:t>коррекционно</w:t>
      </w:r>
      <w:proofErr w:type="spellEnd"/>
      <w:r w:rsidRPr="00786C24">
        <w:t xml:space="preserve"> - развивающие занятия по программе «Познай себя»</w:t>
      </w:r>
    </w:p>
    <w:p w:rsidR="00275C1B" w:rsidRPr="00786C24" w:rsidRDefault="00275C1B" w:rsidP="00275C1B">
      <w:pPr>
        <w:ind w:left="567" w:firstLine="284"/>
        <w:jc w:val="both"/>
        <w:rPr>
          <w:b/>
        </w:rPr>
      </w:pPr>
    </w:p>
    <w:p w:rsidR="00275C1B" w:rsidRPr="00786C24" w:rsidRDefault="00275C1B" w:rsidP="00275C1B">
      <w:pPr>
        <w:ind w:left="567" w:firstLine="284"/>
        <w:jc w:val="both"/>
      </w:pPr>
      <w:r w:rsidRPr="00786C24">
        <w:t xml:space="preserve">«Методика исследования самооценки и уровня притязаний </w:t>
      </w:r>
      <w:proofErr w:type="spellStart"/>
      <w:r w:rsidRPr="00786C24">
        <w:t>Демо-Рубинштейна</w:t>
      </w:r>
      <w:proofErr w:type="spellEnd"/>
      <w:r w:rsidRPr="00786C24">
        <w:t>»</w:t>
      </w:r>
    </w:p>
    <w:p w:rsidR="00275C1B" w:rsidRPr="00786C24" w:rsidRDefault="00275C1B" w:rsidP="0056516A">
      <w:pPr>
        <w:pStyle w:val="a3"/>
        <w:numPr>
          <w:ilvl w:val="0"/>
          <w:numId w:val="57"/>
        </w:numPr>
        <w:spacing w:after="200" w:line="276" w:lineRule="auto"/>
        <w:ind w:left="567" w:firstLine="284"/>
        <w:jc w:val="both"/>
      </w:pPr>
      <w:r w:rsidRPr="00786C24">
        <w:t>«Завышенная самооценка» - 3 человека – (</w:t>
      </w:r>
      <w:proofErr w:type="spellStart"/>
      <w:r w:rsidRPr="00786C24">
        <w:t>Кубышкин</w:t>
      </w:r>
      <w:proofErr w:type="spellEnd"/>
      <w:r w:rsidRPr="00786C24">
        <w:t xml:space="preserve"> А., </w:t>
      </w:r>
      <w:proofErr w:type="spellStart"/>
      <w:r w:rsidRPr="00786C24">
        <w:t>Хлиманенко</w:t>
      </w:r>
      <w:proofErr w:type="spellEnd"/>
      <w:r w:rsidRPr="00786C24">
        <w:t xml:space="preserve"> Е., </w:t>
      </w:r>
      <w:proofErr w:type="spellStart"/>
      <w:r w:rsidRPr="00786C24">
        <w:t>Шеховцов</w:t>
      </w:r>
      <w:proofErr w:type="spellEnd"/>
      <w:r w:rsidRPr="00786C24">
        <w:t xml:space="preserve"> К.);</w:t>
      </w:r>
    </w:p>
    <w:p w:rsidR="00275C1B" w:rsidRPr="00786C24" w:rsidRDefault="00275C1B" w:rsidP="0056516A">
      <w:pPr>
        <w:pStyle w:val="a3"/>
        <w:numPr>
          <w:ilvl w:val="0"/>
          <w:numId w:val="57"/>
        </w:numPr>
        <w:spacing w:after="200" w:line="276" w:lineRule="auto"/>
        <w:ind w:left="567" w:firstLine="284"/>
        <w:jc w:val="both"/>
      </w:pPr>
      <w:r w:rsidRPr="00786C24">
        <w:t>«Адекватная самооценка» - 4 человек</w:t>
      </w:r>
      <w:proofErr w:type="gramStart"/>
      <w:r w:rsidRPr="00786C24">
        <w:t xml:space="preserve"> ;</w:t>
      </w:r>
      <w:proofErr w:type="gramEnd"/>
    </w:p>
    <w:p w:rsidR="00275C1B" w:rsidRPr="00786C24" w:rsidRDefault="00275C1B" w:rsidP="0056516A">
      <w:pPr>
        <w:pStyle w:val="a3"/>
        <w:numPr>
          <w:ilvl w:val="0"/>
          <w:numId w:val="57"/>
        </w:numPr>
        <w:spacing w:after="200" w:line="276" w:lineRule="auto"/>
        <w:ind w:left="567" w:firstLine="284"/>
        <w:jc w:val="both"/>
      </w:pPr>
      <w:r w:rsidRPr="00786C24">
        <w:t>«Заниженная самооценка» -  9 человек (</w:t>
      </w:r>
      <w:proofErr w:type="spellStart"/>
      <w:r w:rsidRPr="00786C24">
        <w:t>Переваева</w:t>
      </w:r>
      <w:proofErr w:type="spellEnd"/>
      <w:r w:rsidRPr="00786C24">
        <w:t xml:space="preserve"> </w:t>
      </w:r>
      <w:proofErr w:type="spellStart"/>
      <w:r w:rsidRPr="00786C24">
        <w:t>В.,Новикова</w:t>
      </w:r>
      <w:proofErr w:type="spellEnd"/>
      <w:r w:rsidRPr="00786C24">
        <w:t xml:space="preserve"> М., Лаврентьев А. ,</w:t>
      </w:r>
      <w:proofErr w:type="spellStart"/>
      <w:r w:rsidRPr="00786C24">
        <w:t>Дубакина</w:t>
      </w:r>
      <w:proofErr w:type="spellEnd"/>
      <w:r w:rsidRPr="00786C24">
        <w:t xml:space="preserve"> </w:t>
      </w:r>
      <w:proofErr w:type="spellStart"/>
      <w:r w:rsidRPr="00786C24">
        <w:t>В.,Диль</w:t>
      </w:r>
      <w:proofErr w:type="spellEnd"/>
      <w:r w:rsidRPr="00786C24">
        <w:t xml:space="preserve"> </w:t>
      </w:r>
      <w:proofErr w:type="spellStart"/>
      <w:r w:rsidRPr="00786C24">
        <w:t>В.,Володина</w:t>
      </w:r>
      <w:proofErr w:type="spellEnd"/>
      <w:r w:rsidRPr="00786C24">
        <w:t xml:space="preserve"> В., </w:t>
      </w:r>
      <w:proofErr w:type="spellStart"/>
      <w:r w:rsidRPr="00786C24">
        <w:t>Шишкалиев</w:t>
      </w:r>
      <w:proofErr w:type="spellEnd"/>
      <w:r w:rsidRPr="00786C24">
        <w:t xml:space="preserve"> А.)</w:t>
      </w:r>
    </w:p>
    <w:p w:rsidR="00275C1B" w:rsidRPr="00786C24" w:rsidRDefault="00275C1B" w:rsidP="00275C1B">
      <w:pPr>
        <w:ind w:left="360"/>
        <w:jc w:val="both"/>
      </w:pPr>
      <w:r>
        <w:rPr>
          <w:noProof/>
        </w:rPr>
        <w:lastRenderedPageBreak/>
        <w:drawing>
          <wp:inline distT="0" distB="0" distL="0" distR="0">
            <wp:extent cx="2552700" cy="1533525"/>
            <wp:effectExtent l="19050" t="0" r="0" b="0"/>
            <wp:docPr id="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6" cstate="print"/>
                    <a:srcRect/>
                    <a:stretch>
                      <a:fillRect/>
                    </a:stretch>
                  </pic:blipFill>
                  <pic:spPr bwMode="auto">
                    <a:xfrm>
                      <a:off x="0" y="0"/>
                      <a:ext cx="2552700" cy="1533525"/>
                    </a:xfrm>
                    <a:prstGeom prst="rect">
                      <a:avLst/>
                    </a:prstGeom>
                    <a:noFill/>
                    <a:ln w="9525">
                      <a:noFill/>
                      <a:miter lim="800000"/>
                      <a:headEnd/>
                      <a:tailEnd/>
                    </a:ln>
                  </pic:spPr>
                </pic:pic>
              </a:graphicData>
            </a:graphic>
          </wp:inline>
        </w:drawing>
      </w:r>
    </w:p>
    <w:p w:rsidR="00275C1B" w:rsidRPr="00786C24" w:rsidRDefault="00275C1B" w:rsidP="00275C1B">
      <w:pPr>
        <w:ind w:left="567" w:firstLine="284"/>
        <w:jc w:val="both"/>
      </w:pPr>
      <w:r w:rsidRPr="00786C24">
        <w:t xml:space="preserve">Студенты с заниженной и завышенной самооценкой будут посещать </w:t>
      </w:r>
      <w:proofErr w:type="spellStart"/>
      <w:r w:rsidRPr="00786C24">
        <w:t>коррекционно</w:t>
      </w:r>
      <w:proofErr w:type="spellEnd"/>
      <w:r w:rsidRPr="00786C24">
        <w:t xml:space="preserve"> - развивающие занятия по программе «Познай себя»</w:t>
      </w:r>
    </w:p>
    <w:p w:rsidR="00275C1B" w:rsidRPr="00786C24" w:rsidRDefault="00275C1B" w:rsidP="00275C1B">
      <w:pPr>
        <w:ind w:left="567" w:firstLine="284"/>
        <w:jc w:val="both"/>
      </w:pPr>
      <w:r w:rsidRPr="00786C24">
        <w:t xml:space="preserve">«Методика исследования самооценки и уровня притязаний </w:t>
      </w:r>
      <w:proofErr w:type="spellStart"/>
      <w:r w:rsidRPr="00786C24">
        <w:t>Демо-Рубинштейна</w:t>
      </w:r>
      <w:proofErr w:type="spellEnd"/>
      <w:r w:rsidRPr="00786C24">
        <w:t>»</w:t>
      </w:r>
    </w:p>
    <w:p w:rsidR="00275C1B" w:rsidRPr="00786C24" w:rsidRDefault="00275C1B" w:rsidP="00275C1B">
      <w:pPr>
        <w:ind w:left="567" w:firstLine="284"/>
        <w:jc w:val="both"/>
      </w:pPr>
    </w:p>
    <w:p w:rsidR="00275C1B" w:rsidRPr="00786C24" w:rsidRDefault="00275C1B" w:rsidP="0056516A">
      <w:pPr>
        <w:pStyle w:val="a3"/>
        <w:numPr>
          <w:ilvl w:val="0"/>
          <w:numId w:val="57"/>
        </w:numPr>
        <w:spacing w:after="200" w:line="276" w:lineRule="auto"/>
        <w:ind w:left="567" w:firstLine="284"/>
        <w:jc w:val="both"/>
      </w:pPr>
      <w:r w:rsidRPr="00786C24">
        <w:t>«Завышенная самооценка» - 6 человек – (</w:t>
      </w:r>
      <w:proofErr w:type="spellStart"/>
      <w:r w:rsidRPr="00786C24">
        <w:t>Щербаков</w:t>
      </w:r>
      <w:proofErr w:type="gramStart"/>
      <w:r w:rsidRPr="00786C24">
        <w:t>,Т</w:t>
      </w:r>
      <w:proofErr w:type="gramEnd"/>
      <w:r w:rsidRPr="00786C24">
        <w:t>алалаев</w:t>
      </w:r>
      <w:proofErr w:type="spellEnd"/>
      <w:r w:rsidRPr="00786C24">
        <w:t xml:space="preserve">, Степанов, Львов, Корч, </w:t>
      </w:r>
      <w:proofErr w:type="spellStart"/>
      <w:r w:rsidRPr="00786C24">
        <w:t>Берчук</w:t>
      </w:r>
      <w:proofErr w:type="spellEnd"/>
      <w:r w:rsidRPr="00786C24">
        <w:t>;</w:t>
      </w:r>
    </w:p>
    <w:p w:rsidR="00275C1B" w:rsidRPr="00786C24" w:rsidRDefault="00275C1B" w:rsidP="0056516A">
      <w:pPr>
        <w:pStyle w:val="a3"/>
        <w:numPr>
          <w:ilvl w:val="0"/>
          <w:numId w:val="57"/>
        </w:numPr>
        <w:spacing w:after="200" w:line="276" w:lineRule="auto"/>
        <w:ind w:left="567" w:firstLine="284"/>
        <w:jc w:val="both"/>
      </w:pPr>
      <w:r w:rsidRPr="00786C24">
        <w:t>«Адекватная самооценка» - 11 человек;</w:t>
      </w:r>
    </w:p>
    <w:p w:rsidR="00275C1B" w:rsidRPr="00786C24" w:rsidRDefault="00275C1B" w:rsidP="0056516A">
      <w:pPr>
        <w:pStyle w:val="a3"/>
        <w:numPr>
          <w:ilvl w:val="0"/>
          <w:numId w:val="57"/>
        </w:numPr>
        <w:spacing w:after="200" w:line="276" w:lineRule="auto"/>
        <w:ind w:left="567" w:firstLine="284"/>
        <w:jc w:val="both"/>
      </w:pPr>
      <w:r w:rsidRPr="00786C24">
        <w:t>«Заниженная самооценка» -  5 человек (</w:t>
      </w:r>
      <w:proofErr w:type="spellStart"/>
      <w:r w:rsidRPr="00786C24">
        <w:t>Дегтярев</w:t>
      </w:r>
      <w:proofErr w:type="gramStart"/>
      <w:r w:rsidRPr="00786C24">
        <w:t>,У</w:t>
      </w:r>
      <w:proofErr w:type="gramEnd"/>
      <w:r w:rsidRPr="00786C24">
        <w:t>шакова</w:t>
      </w:r>
      <w:proofErr w:type="spellEnd"/>
      <w:r w:rsidRPr="00786C24">
        <w:t xml:space="preserve"> Д., </w:t>
      </w:r>
      <w:proofErr w:type="spellStart"/>
      <w:r w:rsidRPr="00786C24">
        <w:t>Айриян</w:t>
      </w:r>
      <w:proofErr w:type="spellEnd"/>
      <w:r w:rsidRPr="00786C24">
        <w:t xml:space="preserve">, </w:t>
      </w:r>
      <w:proofErr w:type="spellStart"/>
      <w:r w:rsidRPr="00786C24">
        <w:t>Кожухар</w:t>
      </w:r>
      <w:proofErr w:type="spellEnd"/>
      <w:r w:rsidRPr="00786C24">
        <w:t xml:space="preserve">, </w:t>
      </w:r>
      <w:proofErr w:type="spellStart"/>
      <w:r w:rsidRPr="00786C24">
        <w:t>Шиянов</w:t>
      </w:r>
      <w:proofErr w:type="spellEnd"/>
      <w:r w:rsidRPr="00786C24">
        <w:t xml:space="preserve"> ).</w:t>
      </w:r>
    </w:p>
    <w:p w:rsidR="00275C1B" w:rsidRPr="00786C24" w:rsidRDefault="00275C1B" w:rsidP="00275C1B">
      <w:pPr>
        <w:ind w:firstLine="851"/>
        <w:jc w:val="both"/>
      </w:pPr>
      <w:r>
        <w:rPr>
          <w:noProof/>
        </w:rPr>
        <w:drawing>
          <wp:inline distT="0" distB="0" distL="0" distR="0">
            <wp:extent cx="2543175" cy="1743075"/>
            <wp:effectExtent l="19050" t="0" r="9525" b="0"/>
            <wp:docPr id="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7" cstate="print"/>
                    <a:srcRect b="-146"/>
                    <a:stretch>
                      <a:fillRect/>
                    </a:stretch>
                  </pic:blipFill>
                  <pic:spPr bwMode="auto">
                    <a:xfrm>
                      <a:off x="0" y="0"/>
                      <a:ext cx="2543175" cy="1743075"/>
                    </a:xfrm>
                    <a:prstGeom prst="rect">
                      <a:avLst/>
                    </a:prstGeom>
                    <a:noFill/>
                    <a:ln w="9525">
                      <a:noFill/>
                      <a:miter lim="800000"/>
                      <a:headEnd/>
                      <a:tailEnd/>
                    </a:ln>
                  </pic:spPr>
                </pic:pic>
              </a:graphicData>
            </a:graphic>
          </wp:inline>
        </w:drawing>
      </w:r>
    </w:p>
    <w:p w:rsidR="00275C1B" w:rsidRPr="00786C24" w:rsidRDefault="00275C1B" w:rsidP="00275C1B">
      <w:pPr>
        <w:tabs>
          <w:tab w:val="left" w:pos="851"/>
        </w:tabs>
        <w:ind w:left="567" w:firstLine="284"/>
        <w:jc w:val="both"/>
      </w:pPr>
      <w:r w:rsidRPr="00786C24">
        <w:t xml:space="preserve">Студенты с заниженной и завышенной самооценкой будут посещать </w:t>
      </w:r>
      <w:proofErr w:type="spellStart"/>
      <w:r w:rsidRPr="00786C24">
        <w:t>коррекционно</w:t>
      </w:r>
      <w:proofErr w:type="spellEnd"/>
      <w:r w:rsidRPr="00786C24">
        <w:t xml:space="preserve"> - развивающие занятия по программе «Познай себя»</w:t>
      </w:r>
    </w:p>
    <w:p w:rsidR="00275C1B" w:rsidRPr="00786C24" w:rsidRDefault="00275C1B" w:rsidP="00275C1B">
      <w:pPr>
        <w:tabs>
          <w:tab w:val="left" w:pos="851"/>
        </w:tabs>
        <w:ind w:left="567" w:firstLine="284"/>
        <w:jc w:val="both"/>
      </w:pPr>
      <w:r w:rsidRPr="00786C24">
        <w:t>Занятия проходили 2 раза в неделю по 1-1.5 часу. После проведения занятий была проведена методика «Лесенка». Студент должен был поставить себя на определенную ступень от 1 до 10. Из студентов, посещающих занятия  у 84% студентов уровень самооценки достиг адекватного. У 14% студентов работа над уровнем самооценки будет продолжаться.</w:t>
      </w:r>
    </w:p>
    <w:p w:rsidR="00275C1B" w:rsidRPr="00786C24" w:rsidRDefault="00275C1B" w:rsidP="00275C1B">
      <w:pPr>
        <w:ind w:left="567" w:firstLine="284"/>
        <w:jc w:val="both"/>
      </w:pPr>
      <w:r w:rsidRPr="00786C24">
        <w:rPr>
          <w:b/>
        </w:rPr>
        <w:t>Личностная шкала проявления тревоги  (</w:t>
      </w:r>
      <w:proofErr w:type="gramStart"/>
      <w:r w:rsidRPr="00786C24">
        <w:rPr>
          <w:b/>
        </w:rPr>
        <w:t>Дж</w:t>
      </w:r>
      <w:proofErr w:type="gramEnd"/>
      <w:r w:rsidRPr="00786C24">
        <w:rPr>
          <w:b/>
        </w:rPr>
        <w:t>. Тейлор).</w:t>
      </w:r>
      <w:r w:rsidRPr="00786C24">
        <w:t xml:space="preserve">  Методика предназначена  для  измерения уровня тревожности. </w:t>
      </w:r>
    </w:p>
    <w:p w:rsidR="00275C1B" w:rsidRPr="00786C24" w:rsidRDefault="00275C1B" w:rsidP="00275C1B">
      <w:pPr>
        <w:ind w:left="567" w:firstLine="284"/>
        <w:jc w:val="both"/>
      </w:pPr>
      <w:r w:rsidRPr="00786C24">
        <w:t>Средний  уровень – 13 человек;</w:t>
      </w:r>
    </w:p>
    <w:p w:rsidR="00275C1B" w:rsidRPr="00786C24" w:rsidRDefault="00275C1B" w:rsidP="0056516A">
      <w:pPr>
        <w:pStyle w:val="a3"/>
        <w:numPr>
          <w:ilvl w:val="0"/>
          <w:numId w:val="58"/>
        </w:numPr>
        <w:spacing w:line="276" w:lineRule="auto"/>
        <w:ind w:left="567" w:firstLine="284"/>
        <w:jc w:val="both"/>
      </w:pPr>
      <w:r w:rsidRPr="00786C24">
        <w:t>Высокий уровень – 8 человек (</w:t>
      </w:r>
      <w:proofErr w:type="spellStart"/>
      <w:r w:rsidRPr="00786C24">
        <w:t>Великанова</w:t>
      </w:r>
      <w:proofErr w:type="spellEnd"/>
      <w:r w:rsidRPr="00786C24">
        <w:t xml:space="preserve">, </w:t>
      </w:r>
      <w:proofErr w:type="spellStart"/>
      <w:r w:rsidRPr="00786C24">
        <w:t>Ястребова</w:t>
      </w:r>
      <w:proofErr w:type="spellEnd"/>
      <w:r w:rsidRPr="00786C24">
        <w:t xml:space="preserve">, Насонова, Позднякова, </w:t>
      </w:r>
      <w:proofErr w:type="spellStart"/>
      <w:r w:rsidRPr="00786C24">
        <w:t>Купряхин</w:t>
      </w:r>
      <w:proofErr w:type="spellEnd"/>
      <w:r w:rsidRPr="00786C24">
        <w:t xml:space="preserve">, Воронко, </w:t>
      </w:r>
      <w:proofErr w:type="spellStart"/>
      <w:r w:rsidRPr="00786C24">
        <w:t>Батехина</w:t>
      </w:r>
      <w:proofErr w:type="spellEnd"/>
      <w:r w:rsidRPr="00786C24">
        <w:t>, Братухина).</w:t>
      </w:r>
    </w:p>
    <w:p w:rsidR="00275C1B" w:rsidRPr="00786C24" w:rsidRDefault="00275C1B" w:rsidP="00275C1B">
      <w:pPr>
        <w:ind w:left="360"/>
        <w:jc w:val="both"/>
      </w:pPr>
      <w:r>
        <w:rPr>
          <w:noProof/>
        </w:rPr>
        <w:drawing>
          <wp:inline distT="0" distB="0" distL="0" distR="0">
            <wp:extent cx="2905125" cy="1666875"/>
            <wp:effectExtent l="19050" t="0" r="9525"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8" cstate="print"/>
                    <a:srcRect/>
                    <a:stretch>
                      <a:fillRect/>
                    </a:stretch>
                  </pic:blipFill>
                  <pic:spPr bwMode="auto">
                    <a:xfrm>
                      <a:off x="0" y="0"/>
                      <a:ext cx="2905125" cy="1666875"/>
                    </a:xfrm>
                    <a:prstGeom prst="rect">
                      <a:avLst/>
                    </a:prstGeom>
                    <a:noFill/>
                    <a:ln w="9525">
                      <a:noFill/>
                      <a:miter lim="800000"/>
                      <a:headEnd/>
                      <a:tailEnd/>
                    </a:ln>
                  </pic:spPr>
                </pic:pic>
              </a:graphicData>
            </a:graphic>
          </wp:inline>
        </w:drawing>
      </w:r>
    </w:p>
    <w:p w:rsidR="00275C1B" w:rsidRPr="00786C24" w:rsidRDefault="00275C1B" w:rsidP="00275C1B">
      <w:pPr>
        <w:ind w:left="567" w:firstLine="284"/>
        <w:jc w:val="both"/>
      </w:pPr>
      <w:r w:rsidRPr="00786C24">
        <w:lastRenderedPageBreak/>
        <w:t>Студенты с высоким уровнем тревоги будут посещать коррекционно-развивающие занятия по программе «Подросток»</w:t>
      </w:r>
    </w:p>
    <w:p w:rsidR="00275C1B" w:rsidRPr="00786C24" w:rsidRDefault="00275C1B" w:rsidP="0056516A">
      <w:pPr>
        <w:pStyle w:val="a3"/>
        <w:numPr>
          <w:ilvl w:val="0"/>
          <w:numId w:val="58"/>
        </w:numPr>
        <w:spacing w:after="200" w:line="276" w:lineRule="auto"/>
        <w:ind w:left="567" w:firstLine="284"/>
        <w:jc w:val="both"/>
      </w:pPr>
      <w:r w:rsidRPr="00786C24">
        <w:t>Средний  уровень – 10 человек;</w:t>
      </w:r>
    </w:p>
    <w:p w:rsidR="00275C1B" w:rsidRPr="00786C24" w:rsidRDefault="00275C1B" w:rsidP="0056516A">
      <w:pPr>
        <w:pStyle w:val="a3"/>
        <w:numPr>
          <w:ilvl w:val="0"/>
          <w:numId w:val="58"/>
        </w:numPr>
        <w:spacing w:after="200" w:line="276" w:lineRule="auto"/>
        <w:ind w:left="567" w:firstLine="284"/>
        <w:jc w:val="both"/>
      </w:pPr>
      <w:r w:rsidRPr="00786C24">
        <w:t>Высокий уровень – 7 человек (</w:t>
      </w:r>
      <w:proofErr w:type="spellStart"/>
      <w:r w:rsidRPr="00786C24">
        <w:t>Переваева</w:t>
      </w:r>
      <w:proofErr w:type="spellEnd"/>
      <w:r w:rsidRPr="00786C24">
        <w:t xml:space="preserve"> </w:t>
      </w:r>
      <w:proofErr w:type="spellStart"/>
      <w:r w:rsidRPr="00786C24">
        <w:t>В.,Новикова</w:t>
      </w:r>
      <w:proofErr w:type="spellEnd"/>
      <w:r w:rsidRPr="00786C24">
        <w:t xml:space="preserve"> М., Лаврентьев А. </w:t>
      </w:r>
      <w:proofErr w:type="spellStart"/>
      <w:r w:rsidRPr="00786C24">
        <w:t>Дубовкин</w:t>
      </w:r>
      <w:proofErr w:type="spellEnd"/>
      <w:r w:rsidRPr="00786C24">
        <w:t xml:space="preserve"> </w:t>
      </w:r>
      <w:proofErr w:type="spellStart"/>
      <w:r w:rsidRPr="00786C24">
        <w:t>Д.,Дубакина</w:t>
      </w:r>
      <w:proofErr w:type="spellEnd"/>
      <w:r w:rsidRPr="00786C24">
        <w:t xml:space="preserve"> </w:t>
      </w:r>
      <w:proofErr w:type="spellStart"/>
      <w:r w:rsidRPr="00786C24">
        <w:t>В.,Диль</w:t>
      </w:r>
      <w:proofErr w:type="spellEnd"/>
      <w:r w:rsidRPr="00786C24">
        <w:t xml:space="preserve"> </w:t>
      </w:r>
      <w:proofErr w:type="spellStart"/>
      <w:r w:rsidRPr="00786C24">
        <w:t>В.,Володина</w:t>
      </w:r>
      <w:proofErr w:type="spellEnd"/>
      <w:r w:rsidRPr="00786C24">
        <w:t xml:space="preserve"> В., </w:t>
      </w:r>
      <w:proofErr w:type="spellStart"/>
      <w:r w:rsidRPr="00786C24">
        <w:t>Шишкилиев</w:t>
      </w:r>
      <w:proofErr w:type="spellEnd"/>
      <w:r w:rsidRPr="00786C24">
        <w:t xml:space="preserve"> А.)</w:t>
      </w:r>
    </w:p>
    <w:p w:rsidR="00275C1B" w:rsidRPr="00786C24" w:rsidRDefault="00275C1B" w:rsidP="00275C1B">
      <w:pPr>
        <w:ind w:left="360"/>
        <w:jc w:val="both"/>
      </w:pPr>
      <w:r>
        <w:rPr>
          <w:noProof/>
        </w:rPr>
        <w:drawing>
          <wp:inline distT="0" distB="0" distL="0" distR="0">
            <wp:extent cx="3019425" cy="1847850"/>
            <wp:effectExtent l="19050" t="0" r="9525" b="0"/>
            <wp:docPr id="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9" cstate="print"/>
                    <a:srcRect/>
                    <a:stretch>
                      <a:fillRect/>
                    </a:stretch>
                  </pic:blipFill>
                  <pic:spPr bwMode="auto">
                    <a:xfrm>
                      <a:off x="0" y="0"/>
                      <a:ext cx="3019425" cy="1847850"/>
                    </a:xfrm>
                    <a:prstGeom prst="rect">
                      <a:avLst/>
                    </a:prstGeom>
                    <a:noFill/>
                    <a:ln w="9525">
                      <a:noFill/>
                      <a:miter lim="800000"/>
                      <a:headEnd/>
                      <a:tailEnd/>
                    </a:ln>
                  </pic:spPr>
                </pic:pic>
              </a:graphicData>
            </a:graphic>
          </wp:inline>
        </w:drawing>
      </w:r>
    </w:p>
    <w:p w:rsidR="00275C1B" w:rsidRPr="00786C24" w:rsidRDefault="00275C1B" w:rsidP="00275C1B">
      <w:pPr>
        <w:ind w:left="360"/>
        <w:jc w:val="both"/>
      </w:pPr>
      <w:r w:rsidRPr="00786C24">
        <w:t>Студенты с высоким уровнем тревоги будут посещать коррекционно-развивающие занятия по программе «Подросток»</w:t>
      </w:r>
    </w:p>
    <w:p w:rsidR="00275C1B" w:rsidRPr="00786C24" w:rsidRDefault="00275C1B" w:rsidP="00275C1B">
      <w:pPr>
        <w:ind w:left="360"/>
        <w:jc w:val="both"/>
      </w:pPr>
    </w:p>
    <w:p w:rsidR="00275C1B" w:rsidRPr="00786C24" w:rsidRDefault="00275C1B" w:rsidP="0056516A">
      <w:pPr>
        <w:pStyle w:val="a3"/>
        <w:numPr>
          <w:ilvl w:val="0"/>
          <w:numId w:val="58"/>
        </w:numPr>
        <w:spacing w:after="200" w:line="276" w:lineRule="auto"/>
        <w:jc w:val="both"/>
      </w:pPr>
      <w:r w:rsidRPr="00786C24">
        <w:t>Средний  уровень – 19 человек;</w:t>
      </w:r>
    </w:p>
    <w:p w:rsidR="00275C1B" w:rsidRPr="00786C24" w:rsidRDefault="00275C1B" w:rsidP="0056516A">
      <w:pPr>
        <w:pStyle w:val="a3"/>
        <w:numPr>
          <w:ilvl w:val="0"/>
          <w:numId w:val="58"/>
        </w:numPr>
        <w:spacing w:after="200" w:line="276" w:lineRule="auto"/>
        <w:jc w:val="both"/>
      </w:pPr>
      <w:r w:rsidRPr="00786C24">
        <w:t>Высокий уровень – 2 человека (</w:t>
      </w:r>
      <w:proofErr w:type="spellStart"/>
      <w:r w:rsidRPr="00786C24">
        <w:t>Тепина</w:t>
      </w:r>
      <w:proofErr w:type="spellEnd"/>
      <w:r w:rsidRPr="00786C24">
        <w:t xml:space="preserve"> Анастасия, Марков Дм.).</w:t>
      </w:r>
    </w:p>
    <w:p w:rsidR="00275C1B" w:rsidRPr="00786C24" w:rsidRDefault="00275C1B" w:rsidP="00275C1B">
      <w:pPr>
        <w:ind w:firstLine="851"/>
        <w:jc w:val="both"/>
      </w:pPr>
      <w:r>
        <w:rPr>
          <w:noProof/>
        </w:rPr>
        <w:drawing>
          <wp:inline distT="0" distB="0" distL="0" distR="0">
            <wp:extent cx="2886075" cy="1733550"/>
            <wp:effectExtent l="1905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0" cstate="print"/>
                    <a:srcRect/>
                    <a:stretch>
                      <a:fillRect/>
                    </a:stretch>
                  </pic:blipFill>
                  <pic:spPr bwMode="auto">
                    <a:xfrm>
                      <a:off x="0" y="0"/>
                      <a:ext cx="2886075" cy="1733550"/>
                    </a:xfrm>
                    <a:prstGeom prst="rect">
                      <a:avLst/>
                    </a:prstGeom>
                    <a:noFill/>
                    <a:ln w="9525">
                      <a:noFill/>
                      <a:miter lim="800000"/>
                      <a:headEnd/>
                      <a:tailEnd/>
                    </a:ln>
                  </pic:spPr>
                </pic:pic>
              </a:graphicData>
            </a:graphic>
          </wp:inline>
        </w:drawing>
      </w:r>
    </w:p>
    <w:p w:rsidR="00275C1B" w:rsidRPr="00786C24" w:rsidRDefault="00275C1B" w:rsidP="00275C1B">
      <w:pPr>
        <w:ind w:left="360"/>
        <w:jc w:val="both"/>
      </w:pPr>
      <w:r w:rsidRPr="00786C24">
        <w:t>Студенты с высоким уровнем тревоги будут посещать коррекционно-развивающие занятия по программе «Подросток»</w:t>
      </w:r>
    </w:p>
    <w:p w:rsidR="00275C1B" w:rsidRPr="00786C24" w:rsidRDefault="00275C1B" w:rsidP="00275C1B">
      <w:pPr>
        <w:ind w:left="567" w:firstLine="284"/>
        <w:jc w:val="both"/>
      </w:pPr>
      <w:r w:rsidRPr="00786C24">
        <w:t>С данными студентами проводились занятия  по программе «Подросток 21 века». Занятия проходили 1 раза в неделю по 1-1.5 часу. Во втором семестре учебного года работа по снижению тревожности будет продолжена.</w:t>
      </w:r>
    </w:p>
    <w:p w:rsidR="00275C1B" w:rsidRPr="00786C24" w:rsidRDefault="00275C1B" w:rsidP="00275C1B">
      <w:pPr>
        <w:ind w:left="567" w:firstLine="284"/>
        <w:jc w:val="both"/>
        <w:rPr>
          <w:b/>
        </w:rPr>
      </w:pPr>
      <w:r w:rsidRPr="00786C24">
        <w:rPr>
          <w:b/>
        </w:rPr>
        <w:t xml:space="preserve"> Тест на определение внутренней агрессивности </w:t>
      </w:r>
      <w:proofErr w:type="spellStart"/>
      <w:r w:rsidRPr="00786C24">
        <w:rPr>
          <w:b/>
        </w:rPr>
        <w:t>Дайхофф</w:t>
      </w:r>
      <w:proofErr w:type="spellEnd"/>
    </w:p>
    <w:p w:rsidR="00275C1B" w:rsidRPr="00786C24" w:rsidRDefault="00275C1B" w:rsidP="00275C1B">
      <w:pPr>
        <w:ind w:left="567" w:firstLine="284"/>
        <w:jc w:val="both"/>
      </w:pPr>
      <w:r w:rsidRPr="00786C24">
        <w:t>Группа Т-13</w:t>
      </w:r>
    </w:p>
    <w:p w:rsidR="00275C1B" w:rsidRPr="00786C24" w:rsidRDefault="00275C1B" w:rsidP="00275C1B">
      <w:pPr>
        <w:ind w:left="567" w:firstLine="284"/>
        <w:jc w:val="both"/>
      </w:pPr>
      <w:r w:rsidRPr="00786C24">
        <w:t>0-10 баллов – 14 (64%)человек - очень хороший самоконтроль своего чувство гнева.</w:t>
      </w:r>
    </w:p>
    <w:p w:rsidR="00275C1B" w:rsidRPr="00786C24" w:rsidRDefault="00275C1B" w:rsidP="00275C1B">
      <w:pPr>
        <w:ind w:left="567" w:firstLine="284"/>
        <w:jc w:val="both"/>
      </w:pPr>
      <w:r w:rsidRPr="00786C24">
        <w:t>11-20 баллов - 6 (27%)человек внутренняя агрессивность в пределах нормы.</w:t>
      </w:r>
    </w:p>
    <w:p w:rsidR="00275C1B" w:rsidRPr="00786C24" w:rsidRDefault="00275C1B" w:rsidP="00275C1B">
      <w:pPr>
        <w:ind w:left="567" w:firstLine="284"/>
        <w:jc w:val="both"/>
      </w:pPr>
      <w:r w:rsidRPr="00786C24">
        <w:t xml:space="preserve">21-30 баллов 2 (9%)(Ушакова Даша, Марков) повышенный уровень внутренней агрессивности. </w:t>
      </w:r>
    </w:p>
    <w:p w:rsidR="00275C1B" w:rsidRPr="00786C24" w:rsidRDefault="00275C1B" w:rsidP="00275C1B">
      <w:pPr>
        <w:ind w:left="567" w:firstLine="284"/>
        <w:jc w:val="both"/>
      </w:pPr>
      <w:r w:rsidRPr="00786C24">
        <w:t>Группа Бух-11</w:t>
      </w:r>
    </w:p>
    <w:p w:rsidR="00275C1B" w:rsidRPr="00786C24" w:rsidRDefault="00275C1B" w:rsidP="00275C1B">
      <w:pPr>
        <w:ind w:left="567" w:firstLine="284"/>
        <w:jc w:val="both"/>
      </w:pPr>
      <w:r w:rsidRPr="00786C24">
        <w:t>0-10 баллов – 7 (35%) человек - очень хороший самоконтроль своего чувство гнева.</w:t>
      </w:r>
    </w:p>
    <w:p w:rsidR="00275C1B" w:rsidRPr="00786C24" w:rsidRDefault="00275C1B" w:rsidP="00275C1B">
      <w:pPr>
        <w:ind w:left="567" w:firstLine="284"/>
        <w:jc w:val="both"/>
      </w:pPr>
      <w:r w:rsidRPr="00786C24">
        <w:t>11-20 баллов – 8 (40%) человек внутренняя агрессивность в пределах нормы.</w:t>
      </w:r>
    </w:p>
    <w:p w:rsidR="00275C1B" w:rsidRPr="00786C24" w:rsidRDefault="00275C1B" w:rsidP="00275C1B">
      <w:pPr>
        <w:pStyle w:val="af2"/>
        <w:spacing w:after="0"/>
        <w:ind w:left="567" w:firstLine="284"/>
        <w:jc w:val="both"/>
      </w:pPr>
      <w:r w:rsidRPr="00786C24">
        <w:t xml:space="preserve">21-30 баллов 5 (25%)(Соколова, </w:t>
      </w:r>
      <w:proofErr w:type="spellStart"/>
      <w:r w:rsidRPr="00786C24">
        <w:t>Ястребова</w:t>
      </w:r>
      <w:proofErr w:type="spellEnd"/>
      <w:r w:rsidRPr="00786C24">
        <w:t xml:space="preserve">, </w:t>
      </w:r>
      <w:proofErr w:type="spellStart"/>
      <w:r w:rsidRPr="00786C24">
        <w:t>Купряхин</w:t>
      </w:r>
      <w:proofErr w:type="spellEnd"/>
      <w:r w:rsidRPr="00786C24">
        <w:t xml:space="preserve">, </w:t>
      </w:r>
      <w:proofErr w:type="spellStart"/>
      <w:r w:rsidRPr="00786C24">
        <w:t>Збитнева</w:t>
      </w:r>
      <w:proofErr w:type="spellEnd"/>
      <w:r w:rsidRPr="00786C24">
        <w:t xml:space="preserve">, Воронко) повышенный уровень внутренней агрессивности. </w:t>
      </w:r>
    </w:p>
    <w:p w:rsidR="00275C1B" w:rsidRPr="00786C24" w:rsidRDefault="00275C1B" w:rsidP="00275C1B">
      <w:pPr>
        <w:ind w:left="567" w:firstLine="284"/>
        <w:jc w:val="both"/>
      </w:pPr>
      <w:r w:rsidRPr="00786C24">
        <w:t>Группа</w:t>
      </w:r>
      <w:proofErr w:type="gramStart"/>
      <w:r w:rsidRPr="00786C24">
        <w:t xml:space="preserve"> Б</w:t>
      </w:r>
      <w:proofErr w:type="gramEnd"/>
      <w:r w:rsidRPr="00786C24">
        <w:t xml:space="preserve"> 12</w:t>
      </w:r>
    </w:p>
    <w:p w:rsidR="00275C1B" w:rsidRPr="00786C24" w:rsidRDefault="00275C1B" w:rsidP="00275C1B">
      <w:pPr>
        <w:ind w:left="567" w:firstLine="284"/>
        <w:jc w:val="both"/>
      </w:pPr>
      <w:r w:rsidRPr="00786C24">
        <w:lastRenderedPageBreak/>
        <w:t>0-10 баллов – 3 (18%) человека - очень хороший самоконтроль своего чувство гнева.</w:t>
      </w:r>
    </w:p>
    <w:p w:rsidR="00275C1B" w:rsidRPr="00786C24" w:rsidRDefault="00275C1B" w:rsidP="00275C1B">
      <w:pPr>
        <w:ind w:left="567" w:firstLine="284"/>
        <w:jc w:val="both"/>
      </w:pPr>
      <w:r w:rsidRPr="00786C24">
        <w:t>11-20 баллов – 8 (47%)человек внутренняя агрессивность в пределах нормы.</w:t>
      </w:r>
    </w:p>
    <w:p w:rsidR="00275C1B" w:rsidRPr="00786C24" w:rsidRDefault="00275C1B" w:rsidP="00275C1B">
      <w:pPr>
        <w:ind w:left="567" w:firstLine="284"/>
        <w:jc w:val="both"/>
      </w:pPr>
      <w:r w:rsidRPr="00786C24">
        <w:t xml:space="preserve">21-30 баллов 6 человек (35%) (Сальников, </w:t>
      </w:r>
      <w:proofErr w:type="spellStart"/>
      <w:r w:rsidRPr="00786C24">
        <w:t>Дубакина</w:t>
      </w:r>
      <w:proofErr w:type="spellEnd"/>
      <w:r w:rsidRPr="00786C24">
        <w:t xml:space="preserve">, </w:t>
      </w:r>
      <w:proofErr w:type="spellStart"/>
      <w:r w:rsidRPr="00786C24">
        <w:t>Дубовкин</w:t>
      </w:r>
      <w:proofErr w:type="spellEnd"/>
      <w:r w:rsidRPr="00786C24">
        <w:t xml:space="preserve">, Володина, </w:t>
      </w:r>
      <w:proofErr w:type="spellStart"/>
      <w:r w:rsidRPr="00786C24">
        <w:t>Диль</w:t>
      </w:r>
      <w:proofErr w:type="spellEnd"/>
      <w:r w:rsidRPr="00786C24">
        <w:t xml:space="preserve">, </w:t>
      </w:r>
      <w:proofErr w:type="spellStart"/>
      <w:r w:rsidRPr="00786C24">
        <w:t>Переваева</w:t>
      </w:r>
      <w:proofErr w:type="spellEnd"/>
      <w:proofErr w:type="gramStart"/>
      <w:r w:rsidRPr="00786C24">
        <w:t xml:space="preserve">, ) </w:t>
      </w:r>
      <w:proofErr w:type="gramEnd"/>
      <w:r w:rsidRPr="00786C24">
        <w:t xml:space="preserve">повышенный уровень внутренней агрессивности. </w:t>
      </w:r>
    </w:p>
    <w:p w:rsidR="00275C1B" w:rsidRPr="00786C24" w:rsidRDefault="00275C1B" w:rsidP="00275C1B">
      <w:pPr>
        <w:ind w:left="567" w:firstLine="284"/>
        <w:jc w:val="both"/>
        <w:rPr>
          <w:b/>
        </w:rPr>
      </w:pPr>
      <w:proofErr w:type="spellStart"/>
      <w:r w:rsidRPr="00786C24">
        <w:rPr>
          <w:b/>
        </w:rPr>
        <w:t>Опросник</w:t>
      </w:r>
      <w:proofErr w:type="spellEnd"/>
      <w:r w:rsidRPr="00786C24">
        <w:rPr>
          <w:b/>
        </w:rPr>
        <w:t xml:space="preserve"> для диагностики агрессивных и враждебных реакций </w:t>
      </w:r>
      <w:proofErr w:type="spellStart"/>
      <w:r w:rsidRPr="00786C24">
        <w:rPr>
          <w:b/>
        </w:rPr>
        <w:t>Басса-Дарки</w:t>
      </w:r>
      <w:proofErr w:type="spellEnd"/>
    </w:p>
    <w:p w:rsidR="00275C1B" w:rsidRPr="00786C24" w:rsidRDefault="00275C1B" w:rsidP="00275C1B">
      <w:pPr>
        <w:ind w:left="567" w:firstLine="284"/>
        <w:jc w:val="both"/>
        <w:rPr>
          <w:b/>
        </w:rPr>
      </w:pPr>
      <w:r w:rsidRPr="00786C24">
        <w:rPr>
          <w:b/>
        </w:rPr>
        <w:t>Группа Б22</w:t>
      </w:r>
    </w:p>
    <w:p w:rsidR="00275C1B" w:rsidRPr="00786C24" w:rsidRDefault="00275C1B" w:rsidP="00275C1B">
      <w:pPr>
        <w:ind w:left="567" w:firstLine="284"/>
        <w:jc w:val="both"/>
      </w:pPr>
      <w:r w:rsidRPr="00786C24">
        <w:t xml:space="preserve">В </w:t>
      </w:r>
      <w:proofErr w:type="spellStart"/>
      <w:r w:rsidRPr="00786C24">
        <w:t>опроснике</w:t>
      </w:r>
      <w:proofErr w:type="spellEnd"/>
      <w:r w:rsidRPr="00786C24">
        <w:t xml:space="preserve"> были изучены такие стороны студента как физическая агрессия</w:t>
      </w:r>
      <w:proofErr w:type="gramStart"/>
      <w:r w:rsidRPr="00786C24">
        <w:t xml:space="preserve"> .</w:t>
      </w:r>
      <w:proofErr w:type="gramEnd"/>
      <w:r w:rsidRPr="00786C24">
        <w:t xml:space="preserve"> По данному параметру повышенный уровень физической агрессии наблюдается у таких студентов как  Коновалова, Лопатина, </w:t>
      </w:r>
      <w:proofErr w:type="spellStart"/>
      <w:r w:rsidRPr="00786C24">
        <w:t>Кляйн</w:t>
      </w:r>
      <w:proofErr w:type="spellEnd"/>
      <w:r w:rsidRPr="00786C24">
        <w:t>, Желобков.</w:t>
      </w:r>
    </w:p>
    <w:p w:rsidR="00275C1B" w:rsidRPr="00786C24" w:rsidRDefault="00275C1B" w:rsidP="00275C1B">
      <w:pPr>
        <w:ind w:left="567" w:firstLine="284"/>
        <w:jc w:val="both"/>
      </w:pPr>
      <w:r w:rsidRPr="00786C24">
        <w:t xml:space="preserve">Следующий параметр это раздражение. По данному параметру повышенный уровень раздражения наблюдается у   Коноваловой, </w:t>
      </w:r>
      <w:proofErr w:type="spellStart"/>
      <w:r w:rsidRPr="00786C24">
        <w:t>Незнайкиной</w:t>
      </w:r>
      <w:proofErr w:type="spellEnd"/>
      <w:r w:rsidRPr="00786C24">
        <w:t>.</w:t>
      </w:r>
    </w:p>
    <w:p w:rsidR="00275C1B" w:rsidRPr="00786C24" w:rsidRDefault="00275C1B" w:rsidP="00275C1B">
      <w:pPr>
        <w:ind w:left="567" w:firstLine="284"/>
        <w:jc w:val="both"/>
      </w:pPr>
      <w:r w:rsidRPr="00786C24">
        <w:t xml:space="preserve">Повышенный уровень </w:t>
      </w:r>
      <w:r w:rsidRPr="00786C24">
        <w:rPr>
          <w:u w:val="single"/>
        </w:rPr>
        <w:t xml:space="preserve">вербальной агрессии  наблюдается у </w:t>
      </w:r>
      <w:r w:rsidRPr="00786C24">
        <w:t xml:space="preserve">Абдуллаевой, Беловой, Гридина, Коноваловой, Лопатиной, Литвинова, </w:t>
      </w:r>
      <w:proofErr w:type="spellStart"/>
      <w:r w:rsidRPr="00786C24">
        <w:t>Кляйн</w:t>
      </w:r>
      <w:proofErr w:type="spellEnd"/>
      <w:r w:rsidRPr="00786C24">
        <w:t>.</w:t>
      </w:r>
    </w:p>
    <w:p w:rsidR="00275C1B" w:rsidRPr="00786C24" w:rsidRDefault="00275C1B" w:rsidP="00275C1B">
      <w:pPr>
        <w:ind w:left="567" w:firstLine="284"/>
        <w:jc w:val="both"/>
      </w:pPr>
      <w:r w:rsidRPr="00786C24">
        <w:t xml:space="preserve">Индекс враждебности повышен у Абдуллаевой, Беловой, Коноваловой, Кузнецовой, </w:t>
      </w:r>
      <w:proofErr w:type="spellStart"/>
      <w:r w:rsidRPr="00786C24">
        <w:t>Кляйн</w:t>
      </w:r>
      <w:proofErr w:type="spellEnd"/>
      <w:r w:rsidRPr="00786C24">
        <w:t>.</w:t>
      </w:r>
    </w:p>
    <w:p w:rsidR="00275C1B" w:rsidRPr="00786C24" w:rsidRDefault="00275C1B" w:rsidP="00275C1B">
      <w:pPr>
        <w:ind w:left="567" w:firstLine="284"/>
        <w:jc w:val="both"/>
      </w:pPr>
      <w:r w:rsidRPr="00786C24">
        <w:t xml:space="preserve">В «группу риска» по нескольким критериям попадает Коновалова Маша, </w:t>
      </w:r>
      <w:proofErr w:type="spellStart"/>
      <w:r w:rsidRPr="00786C24">
        <w:t>Кляйн</w:t>
      </w:r>
      <w:proofErr w:type="spellEnd"/>
      <w:r w:rsidRPr="00786C24">
        <w:t xml:space="preserve"> Валерия, Белова Ольга.</w:t>
      </w:r>
    </w:p>
    <w:p w:rsidR="00275C1B" w:rsidRPr="00786C24" w:rsidRDefault="00275C1B" w:rsidP="00275C1B">
      <w:pPr>
        <w:ind w:left="567" w:firstLine="284"/>
        <w:jc w:val="both"/>
      </w:pPr>
      <w:r w:rsidRPr="00786C24">
        <w:t xml:space="preserve">Дополнительно будет проведена диагностика уровня агрессивности по </w:t>
      </w:r>
      <w:proofErr w:type="spellStart"/>
      <w:r w:rsidRPr="00786C24">
        <w:t>Ассингеру</w:t>
      </w:r>
      <w:proofErr w:type="spellEnd"/>
      <w:r w:rsidRPr="00786C24">
        <w:t>.</w:t>
      </w:r>
    </w:p>
    <w:p w:rsidR="00275C1B" w:rsidRPr="00786C24" w:rsidRDefault="00275C1B" w:rsidP="00275C1B">
      <w:pPr>
        <w:ind w:left="567"/>
        <w:jc w:val="both"/>
        <w:rPr>
          <w:b/>
        </w:rPr>
      </w:pPr>
      <w:proofErr w:type="spellStart"/>
      <w:r w:rsidRPr="00786C24">
        <w:rPr>
          <w:b/>
        </w:rPr>
        <w:t>Опросник</w:t>
      </w:r>
      <w:proofErr w:type="spellEnd"/>
      <w:r w:rsidRPr="00786C24">
        <w:rPr>
          <w:b/>
        </w:rPr>
        <w:t xml:space="preserve">  для диагностики агрессивных и враждебных реакций </w:t>
      </w:r>
      <w:proofErr w:type="spellStart"/>
      <w:r w:rsidRPr="00786C24">
        <w:rPr>
          <w:b/>
        </w:rPr>
        <w:t>Басса-Дарки</w:t>
      </w:r>
      <w:proofErr w:type="spellEnd"/>
      <w:r w:rsidRPr="00786C24">
        <w:rPr>
          <w:b/>
        </w:rPr>
        <w:t xml:space="preserve"> </w:t>
      </w:r>
    </w:p>
    <w:p w:rsidR="00275C1B" w:rsidRPr="00786C24" w:rsidRDefault="00275C1B" w:rsidP="00275C1B">
      <w:pPr>
        <w:ind w:left="567"/>
        <w:jc w:val="both"/>
      </w:pPr>
      <w:r w:rsidRPr="00786C24">
        <w:t>Дата проведения 15.04.2019</w:t>
      </w:r>
    </w:p>
    <w:p w:rsidR="00275C1B" w:rsidRPr="00786C24" w:rsidRDefault="00275C1B" w:rsidP="00275C1B">
      <w:pPr>
        <w:ind w:left="567"/>
        <w:jc w:val="both"/>
      </w:pPr>
      <w:r w:rsidRPr="00786C24">
        <w:t>Респонденты  Группа Т23 10 человек.</w:t>
      </w:r>
    </w:p>
    <w:p w:rsidR="00275C1B" w:rsidRPr="00786C24" w:rsidRDefault="00275C1B" w:rsidP="00275C1B">
      <w:pPr>
        <w:ind w:left="567"/>
        <w:jc w:val="both"/>
      </w:pPr>
      <w:proofErr w:type="gramStart"/>
      <w:r w:rsidRPr="00786C24">
        <w:t xml:space="preserve">В </w:t>
      </w:r>
      <w:proofErr w:type="spellStart"/>
      <w:r w:rsidRPr="00786C24">
        <w:t>опроснике</w:t>
      </w:r>
      <w:proofErr w:type="spellEnd"/>
      <w:proofErr w:type="gramEnd"/>
      <w:r w:rsidRPr="00786C24">
        <w:t xml:space="preserve"> были изучены несколько  параметров: 1. Физическая агрессия:  повышенный уровень физической агрессии наблюдается у таких студентов как  Антонов, Мамонтова, Новиков. </w:t>
      </w:r>
    </w:p>
    <w:p w:rsidR="00275C1B" w:rsidRPr="00786C24" w:rsidRDefault="00275C1B" w:rsidP="00275C1B">
      <w:pPr>
        <w:ind w:left="567"/>
        <w:jc w:val="both"/>
      </w:pPr>
      <w:r w:rsidRPr="00786C24">
        <w:t xml:space="preserve">2. Следующий параметр это косвенная агрессия наблюдается у Мамонтовой. </w:t>
      </w:r>
    </w:p>
    <w:p w:rsidR="00275C1B" w:rsidRPr="00786C24" w:rsidRDefault="00275C1B" w:rsidP="00275C1B">
      <w:pPr>
        <w:ind w:left="567"/>
        <w:jc w:val="both"/>
      </w:pPr>
      <w:r w:rsidRPr="00786C24">
        <w:t xml:space="preserve">3. Следующий параметр это раздражение – повышенный уровень Антонов, Мамонтова, Молодой, Новиков. </w:t>
      </w:r>
    </w:p>
    <w:p w:rsidR="00275C1B" w:rsidRPr="00786C24" w:rsidRDefault="00275C1B" w:rsidP="00275C1B">
      <w:pPr>
        <w:ind w:left="567"/>
        <w:jc w:val="both"/>
      </w:pPr>
      <w:r w:rsidRPr="00786C24">
        <w:t>4. Вербальная агрессия – Антов, Мамонтова, Мещеряков, Новиков.</w:t>
      </w:r>
    </w:p>
    <w:p w:rsidR="00275C1B" w:rsidRPr="00786C24" w:rsidRDefault="00275C1B" w:rsidP="00275C1B">
      <w:pPr>
        <w:ind w:left="567"/>
        <w:jc w:val="both"/>
      </w:pPr>
      <w:r w:rsidRPr="00786C24">
        <w:t xml:space="preserve">5. Индекс враждебности – Мамонтова, Молодой. </w:t>
      </w:r>
    </w:p>
    <w:p w:rsidR="00275C1B" w:rsidRPr="00786C24" w:rsidRDefault="00275C1B" w:rsidP="00275C1B">
      <w:pPr>
        <w:ind w:left="567"/>
        <w:jc w:val="both"/>
      </w:pPr>
      <w:r w:rsidRPr="00786C24">
        <w:t xml:space="preserve">6. Индекс агрессивности – Мамонтова, </w:t>
      </w:r>
    </w:p>
    <w:p w:rsidR="00275C1B" w:rsidRPr="00786C24" w:rsidRDefault="00275C1B" w:rsidP="00275C1B">
      <w:pPr>
        <w:ind w:left="567"/>
        <w:jc w:val="both"/>
      </w:pPr>
      <w:r w:rsidRPr="00786C24">
        <w:t>В «группу риска» по нескольким критериям попадает Мамонтова, Новиков, Молодой, Антонов.</w:t>
      </w:r>
    </w:p>
    <w:p w:rsidR="00275C1B" w:rsidRPr="00786C24" w:rsidRDefault="00275C1B" w:rsidP="00275C1B">
      <w:pPr>
        <w:ind w:left="567"/>
        <w:jc w:val="both"/>
      </w:pPr>
      <w:r w:rsidRPr="00786C24">
        <w:t xml:space="preserve">Дополнительно будет проведена диагностика </w:t>
      </w:r>
      <w:proofErr w:type="spellStart"/>
      <w:r w:rsidRPr="00786C24">
        <w:t>Ассигнера</w:t>
      </w:r>
      <w:proofErr w:type="spellEnd"/>
      <w:r w:rsidRPr="00786C24">
        <w:t xml:space="preserve"> (оценка агрессивности в отношениях).</w:t>
      </w:r>
    </w:p>
    <w:p w:rsidR="00275C1B" w:rsidRPr="00786C24" w:rsidRDefault="00275C1B" w:rsidP="00275C1B">
      <w:pPr>
        <w:ind w:firstLine="567"/>
        <w:jc w:val="both"/>
        <w:rPr>
          <w:b/>
        </w:rPr>
      </w:pPr>
      <w:r w:rsidRPr="00786C24">
        <w:rPr>
          <w:b/>
        </w:rPr>
        <w:t>«Оценка нервно-психического напряжения по Немчину»</w:t>
      </w:r>
    </w:p>
    <w:p w:rsidR="00275C1B" w:rsidRPr="00786C24" w:rsidRDefault="00275C1B" w:rsidP="00275C1B">
      <w:pPr>
        <w:tabs>
          <w:tab w:val="left" w:pos="5325"/>
          <w:tab w:val="left" w:pos="10185"/>
        </w:tabs>
        <w:jc w:val="both"/>
      </w:pPr>
      <w:r w:rsidRPr="00786C24">
        <w:t>Группа Б12                                Группа Бух11                  ГруппаТ13</w:t>
      </w:r>
    </w:p>
    <w:p w:rsidR="00275C1B" w:rsidRPr="00786C24" w:rsidRDefault="00275C1B" w:rsidP="00275C1B">
      <w:pPr>
        <w:tabs>
          <w:tab w:val="left" w:pos="5325"/>
        </w:tabs>
        <w:jc w:val="both"/>
      </w:pPr>
    </w:p>
    <w:p w:rsidR="00275C1B" w:rsidRPr="00786C24" w:rsidRDefault="00275C1B" w:rsidP="00275C1B">
      <w:pPr>
        <w:ind w:left="567"/>
        <w:jc w:val="both"/>
      </w:pPr>
      <w:r>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710920" cy="1161551"/>
            <wp:effectExtent l="6760" t="3458" r="2535" b="216"/>
            <wp:wrapSquare wrapText="bothSides"/>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rPr>
        <w:drawing>
          <wp:inline distT="0" distB="0" distL="0" distR="0">
            <wp:extent cx="1847850" cy="1143000"/>
            <wp:effectExtent l="19050" t="0" r="0" b="0"/>
            <wp:docPr id="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2" cstate="print"/>
                    <a:srcRect/>
                    <a:stretch>
                      <a:fillRect/>
                    </a:stretch>
                  </pic:blipFill>
                  <pic:spPr bwMode="auto">
                    <a:xfrm>
                      <a:off x="0" y="0"/>
                      <a:ext cx="1847850" cy="1143000"/>
                    </a:xfrm>
                    <a:prstGeom prst="rect">
                      <a:avLst/>
                    </a:prstGeom>
                    <a:noFill/>
                    <a:ln w="9525">
                      <a:noFill/>
                      <a:miter lim="800000"/>
                      <a:headEnd/>
                      <a:tailEnd/>
                    </a:ln>
                  </pic:spPr>
                </pic:pic>
              </a:graphicData>
            </a:graphic>
          </wp:inline>
        </w:drawing>
      </w:r>
      <w:r w:rsidRPr="00786C24">
        <w:rPr>
          <w:noProof/>
        </w:rPr>
        <w:t xml:space="preserve"> </w:t>
      </w:r>
      <w:r>
        <w:rPr>
          <w:noProof/>
        </w:rPr>
        <w:drawing>
          <wp:inline distT="0" distB="0" distL="0" distR="0">
            <wp:extent cx="1828800" cy="1123950"/>
            <wp:effectExtent l="19050" t="0" r="0" b="0"/>
            <wp:docPr id="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3" cstate="print"/>
                    <a:srcRect/>
                    <a:stretch>
                      <a:fillRect/>
                    </a:stretch>
                  </pic:blipFill>
                  <pic:spPr bwMode="auto">
                    <a:xfrm>
                      <a:off x="0" y="0"/>
                      <a:ext cx="1828800" cy="1123950"/>
                    </a:xfrm>
                    <a:prstGeom prst="rect">
                      <a:avLst/>
                    </a:prstGeom>
                    <a:noFill/>
                    <a:ln w="9525">
                      <a:noFill/>
                      <a:miter lim="800000"/>
                      <a:headEnd/>
                      <a:tailEnd/>
                    </a:ln>
                  </pic:spPr>
                </pic:pic>
              </a:graphicData>
            </a:graphic>
          </wp:inline>
        </w:drawing>
      </w:r>
      <w:r w:rsidRPr="00786C24">
        <w:br w:type="textWrapping" w:clear="all"/>
      </w:r>
    </w:p>
    <w:p w:rsidR="00275C1B" w:rsidRPr="00786C24" w:rsidRDefault="00275C1B" w:rsidP="00275C1B">
      <w:pPr>
        <w:ind w:left="567"/>
        <w:jc w:val="both"/>
      </w:pPr>
      <w:r w:rsidRPr="00786C24">
        <w:t>По результатам данной методике  не выявлено студентов с сильным уровнем нервно-психического напряжения.</w:t>
      </w:r>
    </w:p>
    <w:p w:rsidR="00275C1B" w:rsidRPr="00786C24" w:rsidRDefault="00275C1B" w:rsidP="00275C1B">
      <w:pPr>
        <w:ind w:left="567"/>
        <w:jc w:val="both"/>
        <w:rPr>
          <w:b/>
        </w:rPr>
      </w:pPr>
      <w:r w:rsidRPr="00786C24">
        <w:rPr>
          <w:b/>
        </w:rPr>
        <w:t>Диагностика «Компьютерная зависимость»</w:t>
      </w:r>
    </w:p>
    <w:p w:rsidR="00275C1B" w:rsidRPr="00786C24" w:rsidRDefault="00275C1B" w:rsidP="00275C1B">
      <w:pPr>
        <w:jc w:val="both"/>
        <w:rPr>
          <w:b/>
        </w:rPr>
      </w:pPr>
    </w:p>
    <w:p w:rsidR="00275C1B" w:rsidRPr="00786C24" w:rsidRDefault="00275C1B" w:rsidP="00275C1B">
      <w:pPr>
        <w:ind w:left="567"/>
        <w:jc w:val="both"/>
        <w:rPr>
          <w:b/>
        </w:rPr>
      </w:pPr>
      <w:r>
        <w:rPr>
          <w:b/>
          <w:noProof/>
        </w:rPr>
        <w:lastRenderedPageBreak/>
        <w:drawing>
          <wp:inline distT="0" distB="0" distL="0" distR="0">
            <wp:extent cx="3009900" cy="2162175"/>
            <wp:effectExtent l="19050" t="0" r="0"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b="-29"/>
                    <a:stretch>
                      <a:fillRect/>
                    </a:stretch>
                  </pic:blipFill>
                  <pic:spPr bwMode="auto">
                    <a:xfrm>
                      <a:off x="0" y="0"/>
                      <a:ext cx="3009900" cy="2162175"/>
                    </a:xfrm>
                    <a:prstGeom prst="rect">
                      <a:avLst/>
                    </a:prstGeom>
                    <a:noFill/>
                    <a:ln w="9525">
                      <a:noFill/>
                      <a:miter lim="800000"/>
                      <a:headEnd/>
                      <a:tailEnd/>
                    </a:ln>
                  </pic:spPr>
                </pic:pic>
              </a:graphicData>
            </a:graphic>
          </wp:inline>
        </w:drawing>
      </w:r>
      <w:r>
        <w:rPr>
          <w:b/>
          <w:noProof/>
        </w:rPr>
        <w:drawing>
          <wp:inline distT="0" distB="0" distL="0" distR="0">
            <wp:extent cx="2838450" cy="2162175"/>
            <wp:effectExtent l="19050" t="0" r="0" b="0"/>
            <wp:docPr id="10"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 cstate="print"/>
                    <a:srcRect b="-29"/>
                    <a:stretch>
                      <a:fillRect/>
                    </a:stretch>
                  </pic:blipFill>
                  <pic:spPr bwMode="auto">
                    <a:xfrm>
                      <a:off x="0" y="0"/>
                      <a:ext cx="2838450" cy="2162175"/>
                    </a:xfrm>
                    <a:prstGeom prst="rect">
                      <a:avLst/>
                    </a:prstGeom>
                    <a:noFill/>
                    <a:ln w="9525">
                      <a:noFill/>
                      <a:miter lim="800000"/>
                      <a:headEnd/>
                      <a:tailEnd/>
                    </a:ln>
                  </pic:spPr>
                </pic:pic>
              </a:graphicData>
            </a:graphic>
          </wp:inline>
        </w:drawing>
      </w:r>
      <w:r>
        <w:rPr>
          <w:b/>
          <w:noProof/>
        </w:rPr>
        <w:drawing>
          <wp:inline distT="0" distB="0" distL="0" distR="0">
            <wp:extent cx="3009900" cy="2162175"/>
            <wp:effectExtent l="19050" t="0" r="0" b="0"/>
            <wp:docPr id="1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6" cstate="print"/>
                    <a:srcRect b="-29"/>
                    <a:stretch>
                      <a:fillRect/>
                    </a:stretch>
                  </pic:blipFill>
                  <pic:spPr bwMode="auto">
                    <a:xfrm>
                      <a:off x="0" y="0"/>
                      <a:ext cx="3009900" cy="2162175"/>
                    </a:xfrm>
                    <a:prstGeom prst="rect">
                      <a:avLst/>
                    </a:prstGeom>
                    <a:noFill/>
                    <a:ln w="9525">
                      <a:noFill/>
                      <a:miter lim="800000"/>
                      <a:headEnd/>
                      <a:tailEnd/>
                    </a:ln>
                  </pic:spPr>
                </pic:pic>
              </a:graphicData>
            </a:graphic>
          </wp:inline>
        </w:drawing>
      </w:r>
      <w:r>
        <w:rPr>
          <w:b/>
          <w:noProof/>
        </w:rPr>
        <w:drawing>
          <wp:inline distT="0" distB="0" distL="0" distR="0">
            <wp:extent cx="2752725" cy="2162175"/>
            <wp:effectExtent l="19050" t="0" r="9525" b="0"/>
            <wp:docPr id="12"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7" cstate="print"/>
                    <a:srcRect b="-143"/>
                    <a:stretch>
                      <a:fillRect/>
                    </a:stretch>
                  </pic:blipFill>
                  <pic:spPr bwMode="auto">
                    <a:xfrm>
                      <a:off x="0" y="0"/>
                      <a:ext cx="2752725" cy="2162175"/>
                    </a:xfrm>
                    <a:prstGeom prst="rect">
                      <a:avLst/>
                    </a:prstGeom>
                    <a:noFill/>
                    <a:ln w="9525">
                      <a:noFill/>
                      <a:miter lim="800000"/>
                      <a:headEnd/>
                      <a:tailEnd/>
                    </a:ln>
                  </pic:spPr>
                </pic:pic>
              </a:graphicData>
            </a:graphic>
          </wp:inline>
        </w:drawing>
      </w:r>
    </w:p>
    <w:p w:rsidR="00275C1B" w:rsidRPr="00786C24" w:rsidRDefault="00275C1B" w:rsidP="00275C1B">
      <w:pPr>
        <w:jc w:val="both"/>
      </w:pPr>
      <w:r>
        <w:rPr>
          <w:b/>
          <w:noProof/>
        </w:rPr>
        <w:drawing>
          <wp:inline distT="0" distB="0" distL="0" distR="0">
            <wp:extent cx="1885950" cy="2219325"/>
            <wp:effectExtent l="19050" t="0" r="0" b="0"/>
            <wp:docPr id="1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8" cstate="print"/>
                    <a:srcRect b="-143"/>
                    <a:stretch>
                      <a:fillRect/>
                    </a:stretch>
                  </pic:blipFill>
                  <pic:spPr bwMode="auto">
                    <a:xfrm>
                      <a:off x="0" y="0"/>
                      <a:ext cx="1885950" cy="2219325"/>
                    </a:xfrm>
                    <a:prstGeom prst="rect">
                      <a:avLst/>
                    </a:prstGeom>
                    <a:noFill/>
                    <a:ln w="9525">
                      <a:noFill/>
                      <a:miter lim="800000"/>
                      <a:headEnd/>
                      <a:tailEnd/>
                    </a:ln>
                  </pic:spPr>
                </pic:pic>
              </a:graphicData>
            </a:graphic>
          </wp:inline>
        </w:drawing>
      </w:r>
      <w:r>
        <w:rPr>
          <w:b/>
          <w:noProof/>
        </w:rPr>
        <w:drawing>
          <wp:inline distT="0" distB="0" distL="0" distR="0">
            <wp:extent cx="2733675" cy="2219325"/>
            <wp:effectExtent l="19050" t="0" r="9525" b="0"/>
            <wp:docPr id="14"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9" cstate="print"/>
                    <a:srcRect b="-143"/>
                    <a:stretch>
                      <a:fillRect/>
                    </a:stretch>
                  </pic:blipFill>
                  <pic:spPr bwMode="auto">
                    <a:xfrm>
                      <a:off x="0" y="0"/>
                      <a:ext cx="2733675" cy="2219325"/>
                    </a:xfrm>
                    <a:prstGeom prst="rect">
                      <a:avLst/>
                    </a:prstGeom>
                    <a:noFill/>
                    <a:ln w="9525">
                      <a:noFill/>
                      <a:miter lim="800000"/>
                      <a:headEnd/>
                      <a:tailEnd/>
                    </a:ln>
                  </pic:spPr>
                </pic:pic>
              </a:graphicData>
            </a:graphic>
          </wp:inline>
        </w:drawing>
      </w:r>
    </w:p>
    <w:p w:rsidR="00275C1B" w:rsidRPr="00786C24" w:rsidRDefault="00275C1B" w:rsidP="00275C1B">
      <w:pPr>
        <w:tabs>
          <w:tab w:val="left" w:pos="4155"/>
        </w:tabs>
        <w:jc w:val="both"/>
      </w:pPr>
      <w:r w:rsidRPr="00786C24">
        <w:t>По результатам данной диагностики было видно, что в группе Бух11 11% студентов присутствует компьютерная зависимость. Был проведен классный час, где были даны рекомендации по избавлению данной зависимости.</w:t>
      </w:r>
    </w:p>
    <w:p w:rsidR="00275C1B" w:rsidRPr="00786C24" w:rsidRDefault="00275C1B" w:rsidP="00275C1B">
      <w:pPr>
        <w:ind w:left="567" w:firstLine="284"/>
        <w:jc w:val="both"/>
        <w:rPr>
          <w:b/>
        </w:rPr>
      </w:pPr>
      <w:r w:rsidRPr="00786C24">
        <w:rPr>
          <w:b/>
        </w:rPr>
        <w:lastRenderedPageBreak/>
        <w:t>Коррекционно-развивающее направление.</w:t>
      </w:r>
    </w:p>
    <w:p w:rsidR="00275C1B" w:rsidRPr="00786C24" w:rsidRDefault="00275C1B" w:rsidP="00275C1B">
      <w:pPr>
        <w:jc w:val="both"/>
      </w:pPr>
      <w:r w:rsidRPr="00786C24">
        <w:t xml:space="preserve">Всего за 1,2 семестр 2018-2019 </w:t>
      </w:r>
      <w:proofErr w:type="spellStart"/>
      <w:r w:rsidRPr="00786C24">
        <w:t>уч</w:t>
      </w:r>
      <w:proofErr w:type="spellEnd"/>
      <w:r w:rsidRPr="00786C24">
        <w:t xml:space="preserve">. года  было проведено 30 </w:t>
      </w:r>
      <w:r w:rsidRPr="00786C24">
        <w:rPr>
          <w:color w:val="FF0000"/>
        </w:rPr>
        <w:t xml:space="preserve"> </w:t>
      </w:r>
      <w:r w:rsidRPr="00786C24">
        <w:t>групповых и 17  индивидуальных коррекционно-развивающих занятий. Коррекционно-развивающая работа велась преимущественно в индивидуальном режиме.</w:t>
      </w:r>
    </w:p>
    <w:p w:rsidR="00275C1B" w:rsidRDefault="00275C1B" w:rsidP="00275C1B">
      <w:pPr>
        <w:jc w:val="both"/>
        <w:rPr>
          <w:b/>
        </w:rPr>
      </w:pPr>
      <w:r w:rsidRPr="00786C24">
        <w:t>Целью деятельности педагога – психолога являлось:</w:t>
      </w:r>
    </w:p>
    <w:p w:rsidR="00275C1B" w:rsidRPr="00786C24" w:rsidRDefault="00275C1B" w:rsidP="00275C1B">
      <w:pPr>
        <w:jc w:val="both"/>
        <w:rPr>
          <w:b/>
        </w:rPr>
      </w:pPr>
      <w:r w:rsidRPr="00786C24">
        <w:t xml:space="preserve"> Формировать личностно – значимые качества и обеспечивать благоприятные условия для успешного социально – психологического развития и самоопределения студентов на всех этапах.</w:t>
      </w:r>
    </w:p>
    <w:p w:rsidR="00275C1B" w:rsidRPr="00786C24" w:rsidRDefault="00275C1B" w:rsidP="00275C1B">
      <w:pPr>
        <w:jc w:val="both"/>
      </w:pPr>
      <w:r w:rsidRPr="00786C24">
        <w:t>Концепция деятельности:</w:t>
      </w:r>
    </w:p>
    <w:p w:rsidR="00275C1B" w:rsidRPr="00786C24" w:rsidRDefault="00275C1B" w:rsidP="00275C1B">
      <w:pPr>
        <w:jc w:val="both"/>
      </w:pPr>
      <w:r w:rsidRPr="00786C24">
        <w:t xml:space="preserve"> индивидуальное психолого-педагогическое сопровождение </w:t>
      </w:r>
      <w:proofErr w:type="gramStart"/>
      <w:r w:rsidRPr="00786C24">
        <w:t>обучающегося</w:t>
      </w:r>
      <w:proofErr w:type="gramEnd"/>
      <w:r w:rsidRPr="00786C24">
        <w:t>;</w:t>
      </w:r>
    </w:p>
    <w:p w:rsidR="00275C1B" w:rsidRPr="00786C24" w:rsidRDefault="00275C1B" w:rsidP="0056516A">
      <w:pPr>
        <w:numPr>
          <w:ilvl w:val="0"/>
          <w:numId w:val="18"/>
        </w:numPr>
        <w:suppressAutoHyphens/>
        <w:ind w:left="567" w:firstLine="153"/>
        <w:jc w:val="both"/>
      </w:pPr>
      <w:proofErr w:type="spellStart"/>
      <w:r w:rsidRPr="00786C24">
        <w:t>психопрофилактика</w:t>
      </w:r>
      <w:proofErr w:type="spellEnd"/>
      <w:r w:rsidRPr="00786C24">
        <w:t>;</w:t>
      </w:r>
    </w:p>
    <w:p w:rsidR="00275C1B" w:rsidRPr="00786C24" w:rsidRDefault="00275C1B" w:rsidP="0056516A">
      <w:pPr>
        <w:numPr>
          <w:ilvl w:val="0"/>
          <w:numId w:val="18"/>
        </w:numPr>
        <w:suppressAutoHyphens/>
        <w:ind w:left="567" w:firstLine="153"/>
        <w:jc w:val="both"/>
      </w:pPr>
      <w:r w:rsidRPr="00786C24">
        <w:t>индивидуальные занятия;</w:t>
      </w:r>
    </w:p>
    <w:p w:rsidR="00275C1B" w:rsidRPr="00786C24" w:rsidRDefault="00275C1B" w:rsidP="0056516A">
      <w:pPr>
        <w:numPr>
          <w:ilvl w:val="0"/>
          <w:numId w:val="18"/>
        </w:numPr>
        <w:suppressAutoHyphens/>
        <w:ind w:left="567" w:firstLine="153"/>
        <w:jc w:val="both"/>
      </w:pPr>
      <w:r w:rsidRPr="00786C24">
        <w:t>диагностика и коррекция индивидуальных способностей;</w:t>
      </w:r>
    </w:p>
    <w:p w:rsidR="00275C1B" w:rsidRPr="00786C24" w:rsidRDefault="00275C1B" w:rsidP="0056516A">
      <w:pPr>
        <w:numPr>
          <w:ilvl w:val="0"/>
          <w:numId w:val="18"/>
        </w:numPr>
        <w:suppressAutoHyphens/>
        <w:ind w:left="567" w:firstLine="153"/>
        <w:jc w:val="both"/>
      </w:pPr>
      <w:r w:rsidRPr="00786C24">
        <w:t xml:space="preserve">формирование пространственной среды в соответствии с особенностями личности </w:t>
      </w:r>
      <w:proofErr w:type="gramStart"/>
      <w:r w:rsidRPr="00786C24">
        <w:t>обучающегося</w:t>
      </w:r>
      <w:proofErr w:type="gramEnd"/>
      <w:r w:rsidRPr="00786C24">
        <w:t>;</w:t>
      </w:r>
    </w:p>
    <w:p w:rsidR="00275C1B" w:rsidRPr="00786C24" w:rsidRDefault="00275C1B" w:rsidP="0056516A">
      <w:pPr>
        <w:numPr>
          <w:ilvl w:val="0"/>
          <w:numId w:val="18"/>
        </w:numPr>
        <w:suppressAutoHyphens/>
        <w:ind w:left="567" w:firstLine="153"/>
        <w:jc w:val="both"/>
      </w:pPr>
      <w:r w:rsidRPr="00786C24">
        <w:t xml:space="preserve"> создание комнаты психологической разгрузки, </w:t>
      </w:r>
      <w:proofErr w:type="gramStart"/>
      <w:r w:rsidRPr="00786C24">
        <w:t>способствующих</w:t>
      </w:r>
      <w:proofErr w:type="gramEnd"/>
      <w:r w:rsidRPr="00786C24">
        <w:t xml:space="preserve"> эмоциональному комфорту обучающегося.</w:t>
      </w:r>
    </w:p>
    <w:p w:rsidR="00275C1B" w:rsidRPr="00786C24" w:rsidRDefault="00275C1B" w:rsidP="00275C1B">
      <w:pPr>
        <w:ind w:left="567" w:firstLine="153"/>
        <w:jc w:val="both"/>
      </w:pPr>
      <w:r w:rsidRPr="00786C24">
        <w:t>   При психологическом сопровождении    основная тематика коррекционно-развивающих занятий</w:t>
      </w:r>
    </w:p>
    <w:p w:rsidR="00275C1B" w:rsidRPr="00786C24" w:rsidRDefault="00275C1B" w:rsidP="00275C1B">
      <w:pPr>
        <w:ind w:left="567" w:firstLine="153"/>
        <w:jc w:val="both"/>
      </w:pPr>
      <w:r w:rsidRPr="00786C24">
        <w:t xml:space="preserve">осуществляется: </w:t>
      </w:r>
    </w:p>
    <w:p w:rsidR="00275C1B" w:rsidRPr="00786C24" w:rsidRDefault="00275C1B" w:rsidP="0056516A">
      <w:pPr>
        <w:numPr>
          <w:ilvl w:val="0"/>
          <w:numId w:val="17"/>
        </w:numPr>
        <w:suppressAutoHyphens/>
        <w:ind w:left="567" w:firstLine="153"/>
        <w:jc w:val="both"/>
      </w:pPr>
      <w:r w:rsidRPr="00786C24">
        <w:t>Коррекция уровня  самооценки подростка программа «Познай себя»;</w:t>
      </w:r>
    </w:p>
    <w:p w:rsidR="00275C1B" w:rsidRPr="00786C24" w:rsidRDefault="00275C1B" w:rsidP="0056516A">
      <w:pPr>
        <w:numPr>
          <w:ilvl w:val="0"/>
          <w:numId w:val="17"/>
        </w:numPr>
        <w:suppressAutoHyphens/>
        <w:ind w:left="567" w:firstLine="153"/>
        <w:jc w:val="both"/>
      </w:pPr>
      <w:r w:rsidRPr="00786C24">
        <w:t>работа со стрессовыми состояниями;</w:t>
      </w:r>
    </w:p>
    <w:p w:rsidR="00275C1B" w:rsidRPr="00786C24" w:rsidRDefault="00275C1B" w:rsidP="0056516A">
      <w:pPr>
        <w:numPr>
          <w:ilvl w:val="0"/>
          <w:numId w:val="17"/>
        </w:numPr>
        <w:suppressAutoHyphens/>
        <w:ind w:left="567" w:firstLine="153"/>
        <w:jc w:val="both"/>
      </w:pPr>
      <w:r w:rsidRPr="00786C24">
        <w:t>работа с агрессией программа «Коррекция агрессивного подростка»;</w:t>
      </w:r>
    </w:p>
    <w:p w:rsidR="00275C1B" w:rsidRPr="00786C24" w:rsidRDefault="00275C1B" w:rsidP="0056516A">
      <w:pPr>
        <w:numPr>
          <w:ilvl w:val="0"/>
          <w:numId w:val="17"/>
        </w:numPr>
        <w:suppressAutoHyphens/>
        <w:ind w:left="567" w:firstLine="153"/>
        <w:jc w:val="both"/>
      </w:pPr>
      <w:r w:rsidRPr="00786C24">
        <w:t>развитие коммуникативных навыков;</w:t>
      </w:r>
    </w:p>
    <w:p w:rsidR="00275C1B" w:rsidRPr="00786C24" w:rsidRDefault="00275C1B" w:rsidP="0056516A">
      <w:pPr>
        <w:numPr>
          <w:ilvl w:val="0"/>
          <w:numId w:val="17"/>
        </w:numPr>
        <w:suppressAutoHyphens/>
        <w:ind w:left="567" w:firstLine="153"/>
        <w:jc w:val="both"/>
      </w:pPr>
      <w:r w:rsidRPr="00786C24">
        <w:t>развитие уверенности в себе;</w:t>
      </w:r>
    </w:p>
    <w:p w:rsidR="00275C1B" w:rsidRPr="00786C24" w:rsidRDefault="00275C1B" w:rsidP="0056516A">
      <w:pPr>
        <w:numPr>
          <w:ilvl w:val="0"/>
          <w:numId w:val="17"/>
        </w:numPr>
        <w:suppressAutoHyphens/>
        <w:ind w:firstLine="131"/>
        <w:jc w:val="both"/>
      </w:pPr>
      <w:r w:rsidRPr="00786C24">
        <w:t>Работа с вредными привычками, их искоренением;</w:t>
      </w:r>
    </w:p>
    <w:p w:rsidR="00275C1B" w:rsidRPr="00786C24" w:rsidRDefault="00275C1B" w:rsidP="0056516A">
      <w:pPr>
        <w:numPr>
          <w:ilvl w:val="0"/>
          <w:numId w:val="17"/>
        </w:numPr>
        <w:suppressAutoHyphens/>
        <w:ind w:firstLine="131"/>
        <w:jc w:val="both"/>
      </w:pPr>
      <w:r w:rsidRPr="00786C24">
        <w:t>Коррекция суицидальных намерений программа «Как прекрасен этот мир»</w:t>
      </w:r>
    </w:p>
    <w:p w:rsidR="00275C1B" w:rsidRPr="00786C24" w:rsidRDefault="00275C1B" w:rsidP="00275C1B">
      <w:pPr>
        <w:ind w:left="720" w:firstLine="131"/>
        <w:jc w:val="both"/>
      </w:pPr>
      <w:r w:rsidRPr="00786C24">
        <w:t>Работа по коррекционно-развивающему направлению ведется по материалам и рекомендациям:</w:t>
      </w:r>
    </w:p>
    <w:p w:rsidR="00275C1B" w:rsidRPr="00786C24" w:rsidRDefault="00275C1B" w:rsidP="00275C1B">
      <w:pPr>
        <w:ind w:left="720" w:firstLine="131"/>
        <w:jc w:val="both"/>
      </w:pPr>
      <w:r w:rsidRPr="00786C24">
        <w:t xml:space="preserve"> </w:t>
      </w:r>
      <w:proofErr w:type="spellStart"/>
      <w:r w:rsidRPr="00786C24">
        <w:t>Алямовская</w:t>
      </w:r>
      <w:proofErr w:type="spellEnd"/>
      <w:r w:rsidRPr="00786C24">
        <w:t xml:space="preserve"> В. Г. Предупреждение </w:t>
      </w:r>
      <w:proofErr w:type="spellStart"/>
      <w:r w:rsidRPr="00786C24">
        <w:t>психоэмоционального</w:t>
      </w:r>
      <w:proofErr w:type="spellEnd"/>
      <w:r w:rsidRPr="00786C24">
        <w:t xml:space="preserve"> напряжения. Книга практического психолога, М., 2003.</w:t>
      </w:r>
    </w:p>
    <w:p w:rsidR="00275C1B" w:rsidRPr="00786C24" w:rsidRDefault="00275C1B" w:rsidP="00275C1B">
      <w:pPr>
        <w:ind w:left="720" w:firstLine="131"/>
        <w:jc w:val="both"/>
      </w:pPr>
      <w:r w:rsidRPr="00786C24">
        <w:t xml:space="preserve"> </w:t>
      </w:r>
      <w:proofErr w:type="spellStart"/>
      <w:r w:rsidRPr="00786C24">
        <w:t>Алямовская</w:t>
      </w:r>
      <w:proofErr w:type="spellEnd"/>
      <w:r w:rsidRPr="00786C24">
        <w:t xml:space="preserve"> В.Г. Как воспитать здорового ребенка. М., 1993.</w:t>
      </w:r>
    </w:p>
    <w:p w:rsidR="00275C1B" w:rsidRPr="00786C24" w:rsidRDefault="00275C1B" w:rsidP="00275C1B">
      <w:pPr>
        <w:ind w:left="720" w:firstLine="131"/>
        <w:jc w:val="both"/>
      </w:pPr>
      <w:r w:rsidRPr="00786C24">
        <w:t xml:space="preserve"> </w:t>
      </w:r>
      <w:proofErr w:type="spellStart"/>
      <w:r w:rsidRPr="00786C24">
        <w:t>АрефьеваТ</w:t>
      </w:r>
      <w:proofErr w:type="spellEnd"/>
      <w:r w:rsidRPr="00786C24">
        <w:t>. А. , Н. И. Галкина Н. И. Преодоление страхов у детей /– М.: Институт психотерапии, 2005</w:t>
      </w:r>
    </w:p>
    <w:p w:rsidR="00275C1B" w:rsidRPr="00786C24" w:rsidRDefault="00275C1B" w:rsidP="00275C1B">
      <w:pPr>
        <w:ind w:left="720" w:firstLine="131"/>
        <w:jc w:val="both"/>
      </w:pPr>
      <w:r w:rsidRPr="00786C24">
        <w:t xml:space="preserve"> Выводы.</w:t>
      </w:r>
    </w:p>
    <w:p w:rsidR="00275C1B" w:rsidRPr="00786C24" w:rsidRDefault="00275C1B" w:rsidP="00275C1B">
      <w:pPr>
        <w:ind w:left="720" w:firstLine="131"/>
        <w:jc w:val="both"/>
      </w:pPr>
      <w:r w:rsidRPr="00786C24">
        <w:t xml:space="preserve"> Проведенную групповую и индивидуальную развивающую работу с </w:t>
      </w:r>
      <w:proofErr w:type="gramStart"/>
      <w:r w:rsidRPr="00786C24">
        <w:t>обучающимися</w:t>
      </w:r>
      <w:proofErr w:type="gramEnd"/>
      <w:r w:rsidRPr="00786C24">
        <w:t xml:space="preserve"> в целом можно считать достаточно успешной.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rsidR="00275C1B" w:rsidRPr="00786C24" w:rsidRDefault="00275C1B" w:rsidP="00275C1B">
      <w:pPr>
        <w:ind w:left="567" w:firstLine="284"/>
        <w:jc w:val="both"/>
        <w:rPr>
          <w:b/>
        </w:rPr>
      </w:pPr>
      <w:r w:rsidRPr="00786C24">
        <w:rPr>
          <w:b/>
        </w:rPr>
        <w:t>Просветительская деятельность.</w:t>
      </w:r>
    </w:p>
    <w:p w:rsidR="00275C1B" w:rsidRPr="00786C24" w:rsidRDefault="00275C1B" w:rsidP="00275C1B">
      <w:pPr>
        <w:ind w:left="567" w:firstLine="284"/>
        <w:jc w:val="both"/>
      </w:pPr>
      <w:r w:rsidRPr="00786C24">
        <w:t xml:space="preserve">В течение  2018 -2019 </w:t>
      </w:r>
      <w:proofErr w:type="spellStart"/>
      <w:r w:rsidRPr="00786C24">
        <w:t>уч</w:t>
      </w:r>
      <w:proofErr w:type="gramStart"/>
      <w:r w:rsidRPr="00786C24">
        <w:t>.г</w:t>
      </w:r>
      <w:proofErr w:type="gramEnd"/>
      <w:r w:rsidRPr="00786C24">
        <w:t>ода</w:t>
      </w:r>
      <w:proofErr w:type="spellEnd"/>
      <w:r w:rsidRPr="00786C24">
        <w:t xml:space="preserve"> проводились классные часы:</w:t>
      </w:r>
    </w:p>
    <w:p w:rsidR="00275C1B" w:rsidRPr="00786C24" w:rsidRDefault="00275C1B" w:rsidP="00275C1B">
      <w:pPr>
        <w:ind w:left="567" w:firstLine="284"/>
        <w:jc w:val="both"/>
      </w:pPr>
      <w:r w:rsidRPr="00786C24">
        <w:t>Дата проведения: 10.09.2018, 17.09.2018., 21.09.2018.</w:t>
      </w:r>
    </w:p>
    <w:p w:rsidR="00275C1B" w:rsidRPr="00786C24" w:rsidRDefault="00275C1B" w:rsidP="00275C1B">
      <w:pPr>
        <w:ind w:left="567" w:firstLine="284"/>
        <w:jc w:val="both"/>
      </w:pPr>
      <w:r w:rsidRPr="00786C24">
        <w:t xml:space="preserve">Место проведения: 279 </w:t>
      </w:r>
      <w:proofErr w:type="spellStart"/>
      <w:r w:rsidRPr="00786C24">
        <w:t>каб</w:t>
      </w:r>
      <w:proofErr w:type="spellEnd"/>
      <w:r w:rsidRPr="00786C24">
        <w:t xml:space="preserve">. </w:t>
      </w:r>
    </w:p>
    <w:p w:rsidR="00275C1B" w:rsidRPr="00786C24" w:rsidRDefault="00275C1B" w:rsidP="00275C1B">
      <w:pPr>
        <w:ind w:left="567" w:firstLine="284"/>
        <w:jc w:val="both"/>
        <w:rPr>
          <w:b/>
        </w:rPr>
      </w:pPr>
      <w:r w:rsidRPr="00786C24">
        <w:rPr>
          <w:b/>
        </w:rPr>
        <w:t>Тема мероприятия: Адаптация первокурсников учебно-воспитательному процессу</w:t>
      </w:r>
    </w:p>
    <w:p w:rsidR="00275C1B" w:rsidRPr="00786C24" w:rsidRDefault="00275C1B" w:rsidP="00275C1B">
      <w:pPr>
        <w:ind w:left="567" w:firstLine="284"/>
        <w:jc w:val="both"/>
      </w:pPr>
      <w:r w:rsidRPr="00786C24">
        <w:t>Форма: классный час</w:t>
      </w:r>
    </w:p>
    <w:p w:rsidR="00275C1B" w:rsidRPr="00786C24" w:rsidRDefault="00275C1B" w:rsidP="00275C1B">
      <w:pPr>
        <w:ind w:left="567" w:firstLine="284"/>
        <w:jc w:val="both"/>
      </w:pPr>
      <w:r w:rsidRPr="00786C24">
        <w:t>Цели мероприятия: оптимизация процесса адаптации первокурсников к условиям обучения  в  техникуме.</w:t>
      </w:r>
      <w:r w:rsidRPr="00786C24">
        <w:br/>
        <w:t xml:space="preserve">Основные  задачи:  </w:t>
      </w:r>
      <w:proofErr w:type="gramStart"/>
      <w:r w:rsidRPr="00786C24">
        <w:br/>
        <w:t>-</w:t>
      </w:r>
      <w:proofErr w:type="gramEnd"/>
      <w:r w:rsidRPr="00786C24">
        <w:t>знакомство  с  группой;</w:t>
      </w:r>
      <w:r w:rsidRPr="00786C24">
        <w:br/>
        <w:t>- осознание личностных качеств и сценариев, проявляющихся в общении;</w:t>
      </w:r>
      <w:r w:rsidRPr="00786C24">
        <w:br/>
      </w:r>
      <w:r w:rsidRPr="00786C24">
        <w:lastRenderedPageBreak/>
        <w:t>-отработка навыков эффективного взаимодействия;</w:t>
      </w:r>
      <w:r w:rsidRPr="00786C24">
        <w:br/>
        <w:t>- возможность проявления себя в группе и получение обратной связи;</w:t>
      </w:r>
      <w:r w:rsidRPr="00786C24">
        <w:br/>
        <w:t>-приобретение навыков совместной деятельности;</w:t>
      </w:r>
      <w:r w:rsidRPr="00786C24">
        <w:br/>
        <w:t xml:space="preserve">-определение </w:t>
      </w:r>
      <w:proofErr w:type="spellStart"/>
      <w:r w:rsidRPr="00786C24">
        <w:t>статусно-ролевой</w:t>
      </w:r>
      <w:proofErr w:type="spellEnd"/>
      <w:r w:rsidRPr="00786C24">
        <w:t xml:space="preserve"> позиции в группе;</w:t>
      </w:r>
      <w:r w:rsidRPr="00786C24">
        <w:br/>
        <w:t>-создание  позитивного  микроклимата;</w:t>
      </w:r>
      <w:r w:rsidRPr="00786C24">
        <w:br/>
        <w:t>- установка на взаимодействие, взаимопомощь и поддержку.</w:t>
      </w:r>
      <w:r w:rsidRPr="00786C24">
        <w:br/>
        <w:t xml:space="preserve">При проведении мероприятия использовались средства отображения </w:t>
      </w:r>
      <w:proofErr w:type="spellStart"/>
      <w:r w:rsidRPr="00786C24">
        <w:t>мультимедийной</w:t>
      </w:r>
      <w:proofErr w:type="spellEnd"/>
      <w:r w:rsidRPr="00786C24">
        <w:t xml:space="preserve"> информации (</w:t>
      </w:r>
      <w:proofErr w:type="spellStart"/>
      <w:r w:rsidRPr="00786C24">
        <w:t>мультимедийный</w:t>
      </w:r>
      <w:proofErr w:type="spellEnd"/>
      <w:r w:rsidRPr="00786C24">
        <w:t xml:space="preserve"> комплекс), презентация с теоретическим материалом. </w:t>
      </w:r>
    </w:p>
    <w:p w:rsidR="00275C1B" w:rsidRPr="00786C24" w:rsidRDefault="00275C1B" w:rsidP="00275C1B">
      <w:pPr>
        <w:ind w:left="567" w:firstLine="284"/>
        <w:jc w:val="both"/>
      </w:pPr>
      <w:r w:rsidRPr="00786C24">
        <w:t>Занятие проводилось в определенной последовательности:</w:t>
      </w:r>
    </w:p>
    <w:p w:rsidR="00275C1B" w:rsidRPr="00786C24" w:rsidRDefault="00275C1B" w:rsidP="00275C1B">
      <w:pPr>
        <w:ind w:left="567" w:firstLine="284"/>
        <w:jc w:val="both"/>
      </w:pPr>
      <w:r w:rsidRPr="00786C24">
        <w:t>«Снежный ком», «Интервью», «Факс», «Образ группы».</w:t>
      </w:r>
    </w:p>
    <w:p w:rsidR="00275C1B" w:rsidRPr="00786C24" w:rsidRDefault="00275C1B" w:rsidP="00275C1B">
      <w:pPr>
        <w:ind w:left="567" w:firstLine="284"/>
        <w:jc w:val="both"/>
      </w:pPr>
      <w:r w:rsidRPr="00786C24">
        <w:t>Цели и содержание мероприятия соответствовали возрастной категории студентов.</w:t>
      </w:r>
    </w:p>
    <w:p w:rsidR="00275C1B" w:rsidRPr="00786C24" w:rsidRDefault="00275C1B" w:rsidP="00275C1B">
      <w:pPr>
        <w:ind w:left="567" w:firstLine="284"/>
        <w:jc w:val="both"/>
      </w:pPr>
      <w:r w:rsidRPr="00786C24">
        <w:t xml:space="preserve">Участники мероприятия: Группы Бух-11, Б 12, Т 13 </w:t>
      </w:r>
    </w:p>
    <w:p w:rsidR="00275C1B" w:rsidRPr="00786C24" w:rsidRDefault="00275C1B" w:rsidP="00275C1B">
      <w:pPr>
        <w:ind w:left="567" w:firstLine="284"/>
        <w:jc w:val="both"/>
      </w:pPr>
      <w:r w:rsidRPr="00786C24">
        <w:t>Всего:60 человек.</w:t>
      </w:r>
      <w:proofErr w:type="gramStart"/>
      <w:r w:rsidRPr="00786C24">
        <w:t xml:space="preserve">( </w:t>
      </w:r>
      <w:proofErr w:type="gramEnd"/>
      <w:r w:rsidRPr="00786C24">
        <w:t>30% от общего числа 219).</w:t>
      </w:r>
    </w:p>
    <w:p w:rsidR="00275C1B" w:rsidRPr="00786C24" w:rsidRDefault="00275C1B" w:rsidP="00275C1B">
      <w:pPr>
        <w:ind w:left="567" w:firstLine="284"/>
        <w:jc w:val="both"/>
      </w:pPr>
      <w:r w:rsidRPr="00786C24">
        <w:t>Дата проведения: 1.10.2018</w:t>
      </w:r>
    </w:p>
    <w:p w:rsidR="00275C1B" w:rsidRPr="00786C24" w:rsidRDefault="00275C1B" w:rsidP="00275C1B">
      <w:pPr>
        <w:ind w:left="567" w:firstLine="284"/>
        <w:jc w:val="both"/>
      </w:pPr>
      <w:r w:rsidRPr="00786C24">
        <w:t xml:space="preserve">Место проведения: 217 </w:t>
      </w:r>
      <w:proofErr w:type="spellStart"/>
      <w:r w:rsidRPr="00786C24">
        <w:t>каб</w:t>
      </w:r>
      <w:proofErr w:type="spellEnd"/>
      <w:r w:rsidRPr="00786C24">
        <w:t xml:space="preserve">. </w:t>
      </w:r>
    </w:p>
    <w:p w:rsidR="00275C1B" w:rsidRPr="00786C24" w:rsidRDefault="00275C1B" w:rsidP="00275C1B">
      <w:pPr>
        <w:ind w:left="567" w:firstLine="284"/>
        <w:jc w:val="both"/>
        <w:rPr>
          <w:b/>
        </w:rPr>
      </w:pPr>
      <w:r w:rsidRPr="00786C24">
        <w:rPr>
          <w:b/>
        </w:rPr>
        <w:t>Тема мероприятия: Семейные ценности</w:t>
      </w:r>
    </w:p>
    <w:p w:rsidR="00275C1B" w:rsidRPr="00786C24" w:rsidRDefault="00275C1B" w:rsidP="00275C1B">
      <w:pPr>
        <w:ind w:left="567" w:firstLine="284"/>
        <w:jc w:val="both"/>
      </w:pPr>
      <w:r w:rsidRPr="00786C24">
        <w:t>Форма: классный час</w:t>
      </w:r>
    </w:p>
    <w:p w:rsidR="00275C1B" w:rsidRPr="00786C24" w:rsidRDefault="00275C1B" w:rsidP="00275C1B">
      <w:pPr>
        <w:ind w:left="567" w:firstLine="284"/>
        <w:jc w:val="both"/>
      </w:pPr>
      <w:r w:rsidRPr="00786C24">
        <w:t xml:space="preserve">Цели мероприятия: </w:t>
      </w:r>
    </w:p>
    <w:p w:rsidR="00275C1B" w:rsidRPr="00786C24" w:rsidRDefault="00275C1B" w:rsidP="00275C1B">
      <w:pPr>
        <w:ind w:left="567" w:firstLine="284"/>
        <w:jc w:val="both"/>
      </w:pPr>
      <w:r w:rsidRPr="00786C24">
        <w:t>1.Дать учащимся представление о семье, как о людях, которые любят друг друга, заботятся друг о друге.</w:t>
      </w:r>
    </w:p>
    <w:p w:rsidR="00275C1B" w:rsidRPr="00786C24" w:rsidRDefault="00275C1B" w:rsidP="00275C1B">
      <w:pPr>
        <w:ind w:left="567" w:firstLine="284"/>
        <w:jc w:val="both"/>
      </w:pPr>
      <w:r w:rsidRPr="00786C24">
        <w:t>2.Пробудить желание жить в гармоничной, дружной семье.</w:t>
      </w:r>
    </w:p>
    <w:p w:rsidR="00275C1B" w:rsidRPr="00786C24" w:rsidRDefault="00275C1B" w:rsidP="00275C1B">
      <w:pPr>
        <w:ind w:left="567" w:firstLine="284"/>
        <w:jc w:val="both"/>
      </w:pPr>
      <w:r w:rsidRPr="00786C24">
        <w:t>3.Довести до сознания детей, что семья – это самое дорогое, самое близкое, что есть у человека.</w:t>
      </w:r>
    </w:p>
    <w:p w:rsidR="00275C1B" w:rsidRPr="00786C24" w:rsidRDefault="00275C1B" w:rsidP="00275C1B">
      <w:pPr>
        <w:ind w:left="567" w:firstLine="284"/>
        <w:jc w:val="both"/>
      </w:pPr>
      <w:r w:rsidRPr="00786C24">
        <w:t xml:space="preserve">4.Помочь учащимся раскрыть понятие «счастливая семья». </w:t>
      </w:r>
    </w:p>
    <w:p w:rsidR="00275C1B" w:rsidRPr="00786C24" w:rsidRDefault="00275C1B" w:rsidP="00275C1B">
      <w:pPr>
        <w:ind w:left="567" w:firstLine="284"/>
        <w:jc w:val="both"/>
      </w:pPr>
      <w:r w:rsidRPr="00786C24">
        <w:t xml:space="preserve">При проведении мероприятия использовались средства отображения </w:t>
      </w:r>
      <w:proofErr w:type="spellStart"/>
      <w:r w:rsidRPr="00786C24">
        <w:t>мультимедийной</w:t>
      </w:r>
      <w:proofErr w:type="spellEnd"/>
      <w:r w:rsidRPr="00786C24">
        <w:t xml:space="preserve"> информации (</w:t>
      </w:r>
      <w:proofErr w:type="spellStart"/>
      <w:r w:rsidRPr="00786C24">
        <w:t>мультимедийный</w:t>
      </w:r>
      <w:proofErr w:type="spellEnd"/>
      <w:r w:rsidRPr="00786C24">
        <w:t xml:space="preserve"> комплекс), видеоролик.</w:t>
      </w:r>
    </w:p>
    <w:p w:rsidR="00275C1B" w:rsidRPr="00786C24" w:rsidRDefault="00275C1B" w:rsidP="00275C1B">
      <w:pPr>
        <w:ind w:left="567" w:firstLine="284"/>
        <w:jc w:val="both"/>
      </w:pPr>
      <w:r w:rsidRPr="00786C24">
        <w:t>Занятие проводилось в определенной последовательности:</w:t>
      </w:r>
    </w:p>
    <w:p w:rsidR="00275C1B" w:rsidRPr="00786C24" w:rsidRDefault="00275C1B" w:rsidP="00275C1B">
      <w:pPr>
        <w:ind w:left="567" w:firstLine="284"/>
        <w:jc w:val="both"/>
      </w:pPr>
      <w:r w:rsidRPr="00786C24">
        <w:t>Раскрытие понятия «семья», принципы семьи, моделирование счастливой семьи, пословицы о семье, традиции семейные, правила семейной школьной жизни.</w:t>
      </w:r>
    </w:p>
    <w:p w:rsidR="00275C1B" w:rsidRPr="00786C24" w:rsidRDefault="00275C1B" w:rsidP="00275C1B">
      <w:pPr>
        <w:ind w:left="567" w:firstLine="284"/>
        <w:jc w:val="both"/>
      </w:pPr>
      <w:r w:rsidRPr="00786C24">
        <w:t xml:space="preserve">Цели и содержание мероприятия соответствовали возрастной категории студентов. </w:t>
      </w:r>
    </w:p>
    <w:p w:rsidR="00275C1B" w:rsidRPr="00786C24" w:rsidRDefault="00275C1B" w:rsidP="00275C1B">
      <w:pPr>
        <w:ind w:left="567" w:firstLine="284"/>
        <w:jc w:val="both"/>
      </w:pPr>
      <w:r w:rsidRPr="00786C24">
        <w:t xml:space="preserve">Участники мероприятия: Группа Бух-21 </w:t>
      </w:r>
    </w:p>
    <w:p w:rsidR="00275C1B" w:rsidRPr="00786C24" w:rsidRDefault="00275C1B" w:rsidP="00275C1B">
      <w:pPr>
        <w:ind w:left="567" w:firstLine="284"/>
        <w:jc w:val="both"/>
      </w:pPr>
      <w:r w:rsidRPr="00786C24">
        <w:t>Всего:25 человек</w:t>
      </w:r>
    </w:p>
    <w:p w:rsidR="00275C1B" w:rsidRPr="00786C24" w:rsidRDefault="00275C1B" w:rsidP="00275C1B">
      <w:pPr>
        <w:pStyle w:val="af2"/>
        <w:spacing w:after="0"/>
        <w:jc w:val="both"/>
      </w:pPr>
      <w:r>
        <w:rPr>
          <w:noProof/>
        </w:rPr>
        <w:drawing>
          <wp:inline distT="0" distB="0" distL="0" distR="0">
            <wp:extent cx="4448175" cy="249555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4448175" cy="2495550"/>
                    </a:xfrm>
                    <a:prstGeom prst="rect">
                      <a:avLst/>
                    </a:prstGeom>
                    <a:noFill/>
                    <a:ln w="9525">
                      <a:noFill/>
                      <a:miter lim="800000"/>
                      <a:headEnd/>
                      <a:tailEnd/>
                    </a:ln>
                  </pic:spPr>
                </pic:pic>
              </a:graphicData>
            </a:graphic>
          </wp:inline>
        </w:drawing>
      </w:r>
    </w:p>
    <w:p w:rsidR="00275C1B" w:rsidRPr="00786C24" w:rsidRDefault="00275C1B" w:rsidP="00275C1B">
      <w:pPr>
        <w:ind w:left="567" w:firstLine="284"/>
        <w:jc w:val="both"/>
      </w:pPr>
      <w:r w:rsidRPr="00786C24">
        <w:t>Дата проведения: 22.10.2018</w:t>
      </w:r>
    </w:p>
    <w:p w:rsidR="00275C1B" w:rsidRPr="00786C24" w:rsidRDefault="00275C1B" w:rsidP="00275C1B">
      <w:pPr>
        <w:ind w:left="567" w:firstLine="284"/>
        <w:jc w:val="both"/>
      </w:pPr>
      <w:r w:rsidRPr="00786C24">
        <w:t xml:space="preserve">Место проведения: Актовый зал </w:t>
      </w:r>
    </w:p>
    <w:p w:rsidR="00275C1B" w:rsidRPr="00786C24" w:rsidRDefault="00275C1B" w:rsidP="00275C1B">
      <w:pPr>
        <w:ind w:left="567" w:firstLine="284"/>
        <w:jc w:val="both"/>
        <w:rPr>
          <w:b/>
        </w:rPr>
      </w:pPr>
      <w:r w:rsidRPr="00786C24">
        <w:rPr>
          <w:b/>
        </w:rPr>
        <w:t>Тема мероприятия: Сквернословие в твоей жизни</w:t>
      </w:r>
    </w:p>
    <w:p w:rsidR="00275C1B" w:rsidRPr="00786C24" w:rsidRDefault="00275C1B" w:rsidP="00275C1B">
      <w:pPr>
        <w:ind w:left="567" w:firstLine="284"/>
        <w:jc w:val="both"/>
      </w:pPr>
      <w:r w:rsidRPr="00786C24">
        <w:t>Форма: классный час</w:t>
      </w:r>
    </w:p>
    <w:p w:rsidR="00275C1B" w:rsidRPr="00786C24" w:rsidRDefault="00275C1B" w:rsidP="00275C1B">
      <w:pPr>
        <w:ind w:left="567" w:firstLine="284"/>
        <w:jc w:val="both"/>
      </w:pPr>
      <w:r w:rsidRPr="00786C24">
        <w:lastRenderedPageBreak/>
        <w:t xml:space="preserve">Цели мероприятия: </w:t>
      </w:r>
    </w:p>
    <w:p w:rsidR="00275C1B" w:rsidRPr="00786C24" w:rsidRDefault="00275C1B" w:rsidP="00275C1B">
      <w:pPr>
        <w:ind w:left="567" w:firstLine="284"/>
        <w:jc w:val="both"/>
      </w:pPr>
      <w:r w:rsidRPr="00786C24">
        <w:sym w:font="Symbol" w:char="F0B7"/>
      </w:r>
      <w:r w:rsidRPr="00786C24">
        <w:t>  изучить литературу по теме исследования;</w:t>
      </w:r>
    </w:p>
    <w:p w:rsidR="00275C1B" w:rsidRPr="00786C24" w:rsidRDefault="00275C1B" w:rsidP="00275C1B">
      <w:pPr>
        <w:ind w:left="567" w:firstLine="284"/>
        <w:jc w:val="both"/>
      </w:pPr>
      <w:r w:rsidRPr="00786C24">
        <w:sym w:font="Symbol" w:char="F0B7"/>
      </w:r>
      <w:r w:rsidRPr="00786C24">
        <w:t>  провести социологический опрос студентов техникума;</w:t>
      </w:r>
    </w:p>
    <w:p w:rsidR="00275C1B" w:rsidRPr="00786C24" w:rsidRDefault="00275C1B" w:rsidP="00275C1B">
      <w:pPr>
        <w:ind w:left="567" w:firstLine="284"/>
        <w:jc w:val="both"/>
      </w:pPr>
      <w:r w:rsidRPr="00786C24">
        <w:sym w:font="Symbol" w:char="F0B7"/>
      </w:r>
      <w:r w:rsidRPr="00786C24">
        <w:t>  доказать, что сквернословие влияет на здоровье и психику   человека.</w:t>
      </w:r>
    </w:p>
    <w:p w:rsidR="00275C1B" w:rsidRPr="00786C24" w:rsidRDefault="00275C1B" w:rsidP="00275C1B">
      <w:pPr>
        <w:ind w:left="567" w:firstLine="284"/>
        <w:jc w:val="both"/>
      </w:pPr>
      <w:r w:rsidRPr="00786C24">
        <w:t xml:space="preserve">При проведении мероприятия использовались средства отображения </w:t>
      </w:r>
      <w:proofErr w:type="spellStart"/>
      <w:r w:rsidRPr="00786C24">
        <w:t>мультимедийной</w:t>
      </w:r>
      <w:proofErr w:type="spellEnd"/>
      <w:r w:rsidRPr="00786C24">
        <w:t xml:space="preserve"> информации (</w:t>
      </w:r>
      <w:proofErr w:type="spellStart"/>
      <w:r w:rsidRPr="00786C24">
        <w:t>мультимедийный</w:t>
      </w:r>
      <w:proofErr w:type="spellEnd"/>
      <w:r w:rsidRPr="00786C24">
        <w:t xml:space="preserve"> комплекс), презентация.</w:t>
      </w:r>
    </w:p>
    <w:p w:rsidR="00275C1B" w:rsidRPr="00786C24" w:rsidRDefault="00275C1B" w:rsidP="00275C1B">
      <w:pPr>
        <w:ind w:left="567" w:firstLine="284"/>
        <w:jc w:val="both"/>
      </w:pPr>
      <w:r w:rsidRPr="00786C24">
        <w:t>Классный час проводился в определенной последовательности: раскрытие понятия «сквернословия», влияние нецензурной лексики на психику человека,</w:t>
      </w:r>
      <w:r>
        <w:t xml:space="preserve"> </w:t>
      </w:r>
      <w:r w:rsidRPr="00786C24">
        <w:t xml:space="preserve">обсуждение результатов опроса «Сквернословие в твоей жизни», рекомендации по исключению «брани» из своей речи. </w:t>
      </w:r>
    </w:p>
    <w:p w:rsidR="00275C1B" w:rsidRPr="00786C24" w:rsidRDefault="00275C1B" w:rsidP="00275C1B">
      <w:pPr>
        <w:ind w:left="567" w:firstLine="284"/>
        <w:jc w:val="both"/>
      </w:pPr>
      <w:r w:rsidRPr="00786C24">
        <w:t xml:space="preserve">Задания соответствовали возрастной категории студентов. </w:t>
      </w:r>
    </w:p>
    <w:p w:rsidR="00275C1B" w:rsidRPr="00786C24" w:rsidRDefault="00275C1B" w:rsidP="00275C1B">
      <w:pPr>
        <w:ind w:left="567" w:firstLine="284"/>
        <w:jc w:val="both"/>
      </w:pPr>
      <w:r w:rsidRPr="00786C24">
        <w:t>Участники мероприятия: Группы 1-4 курсов</w:t>
      </w:r>
    </w:p>
    <w:p w:rsidR="00275C1B" w:rsidRPr="00786C24" w:rsidRDefault="00275C1B" w:rsidP="00275C1B">
      <w:pPr>
        <w:ind w:left="567" w:firstLine="284"/>
        <w:jc w:val="both"/>
      </w:pPr>
      <w:r w:rsidRPr="00786C24">
        <w:t>Всего:75 человек</w:t>
      </w:r>
    </w:p>
    <w:p w:rsidR="00275C1B" w:rsidRPr="00786C24" w:rsidRDefault="00275C1B" w:rsidP="00275C1B">
      <w:pPr>
        <w:ind w:left="567" w:firstLine="284"/>
        <w:jc w:val="both"/>
      </w:pPr>
      <w:r w:rsidRPr="00786C24">
        <w:t>Дата проведения: 22.10.2018</w:t>
      </w:r>
    </w:p>
    <w:p w:rsidR="00275C1B" w:rsidRPr="00786C24" w:rsidRDefault="00275C1B" w:rsidP="00275C1B">
      <w:pPr>
        <w:ind w:left="567" w:firstLine="284"/>
        <w:jc w:val="both"/>
      </w:pPr>
      <w:r w:rsidRPr="00786C24">
        <w:t xml:space="preserve">Место проведения: Актовый зал </w:t>
      </w:r>
    </w:p>
    <w:p w:rsidR="00275C1B" w:rsidRPr="00786C24" w:rsidRDefault="00275C1B" w:rsidP="00275C1B">
      <w:pPr>
        <w:ind w:left="567" w:firstLine="284"/>
        <w:jc w:val="both"/>
        <w:rPr>
          <w:b/>
        </w:rPr>
      </w:pPr>
      <w:r w:rsidRPr="00786C24">
        <w:rPr>
          <w:b/>
        </w:rPr>
        <w:t>Тема мероприятия: Толерантность</w:t>
      </w:r>
    </w:p>
    <w:p w:rsidR="00275C1B" w:rsidRPr="00786C24" w:rsidRDefault="00275C1B" w:rsidP="00275C1B">
      <w:pPr>
        <w:ind w:left="567" w:firstLine="284"/>
        <w:jc w:val="both"/>
      </w:pPr>
      <w:r w:rsidRPr="00786C24">
        <w:t>Форма: классный час</w:t>
      </w:r>
    </w:p>
    <w:p w:rsidR="00275C1B" w:rsidRPr="00786C24" w:rsidRDefault="00275C1B" w:rsidP="00275C1B">
      <w:pPr>
        <w:ind w:left="567" w:firstLine="284"/>
        <w:jc w:val="both"/>
      </w:pPr>
      <w:r w:rsidRPr="00786C24">
        <w:t xml:space="preserve">Цели мероприятия: </w:t>
      </w:r>
    </w:p>
    <w:p w:rsidR="00275C1B" w:rsidRPr="00786C24" w:rsidRDefault="00275C1B" w:rsidP="00275C1B">
      <w:pPr>
        <w:ind w:left="567" w:firstLine="284"/>
        <w:jc w:val="both"/>
      </w:pPr>
      <w:r w:rsidRPr="00786C24">
        <w:sym w:font="Symbol" w:char="F0B7"/>
      </w:r>
      <w:r w:rsidRPr="00786C24">
        <w:t xml:space="preserve">Изучить черты толерантной, </w:t>
      </w:r>
      <w:proofErr w:type="spellStart"/>
      <w:r w:rsidRPr="00786C24">
        <w:t>интолерантной</w:t>
      </w:r>
      <w:proofErr w:type="spellEnd"/>
      <w:r w:rsidRPr="00786C24">
        <w:t xml:space="preserve"> личности;</w:t>
      </w:r>
    </w:p>
    <w:p w:rsidR="00275C1B" w:rsidRPr="00786C24" w:rsidRDefault="00275C1B" w:rsidP="00275C1B">
      <w:pPr>
        <w:ind w:left="567" w:firstLine="284"/>
        <w:jc w:val="both"/>
      </w:pPr>
      <w:r w:rsidRPr="00786C24">
        <w:t xml:space="preserve">При проведении мероприятия использовались средства отображения </w:t>
      </w:r>
      <w:proofErr w:type="spellStart"/>
      <w:r w:rsidRPr="00786C24">
        <w:t>мультимедийной</w:t>
      </w:r>
      <w:proofErr w:type="spellEnd"/>
      <w:r w:rsidRPr="00786C24">
        <w:t xml:space="preserve"> информации (</w:t>
      </w:r>
      <w:proofErr w:type="spellStart"/>
      <w:r w:rsidRPr="00786C24">
        <w:t>мультимедийный</w:t>
      </w:r>
      <w:proofErr w:type="spellEnd"/>
      <w:r w:rsidRPr="00786C24">
        <w:t xml:space="preserve"> комплекс), презентация.</w:t>
      </w:r>
    </w:p>
    <w:p w:rsidR="00275C1B" w:rsidRPr="00786C24" w:rsidRDefault="00275C1B" w:rsidP="00275C1B">
      <w:pPr>
        <w:ind w:left="567" w:firstLine="284"/>
        <w:jc w:val="both"/>
      </w:pPr>
      <w:r w:rsidRPr="00786C24">
        <w:t xml:space="preserve">Классный час проводился в определенной последовательности: раскрытие понятия «толерантность», черты толерантной, </w:t>
      </w:r>
      <w:proofErr w:type="spellStart"/>
      <w:r w:rsidRPr="00786C24">
        <w:t>интолерантной</w:t>
      </w:r>
      <w:proofErr w:type="spellEnd"/>
      <w:r w:rsidRPr="00786C24">
        <w:t xml:space="preserve"> личности, Сказка о любви. </w:t>
      </w:r>
    </w:p>
    <w:p w:rsidR="00275C1B" w:rsidRPr="00786C24" w:rsidRDefault="00275C1B" w:rsidP="00275C1B">
      <w:pPr>
        <w:ind w:left="567" w:firstLine="284"/>
        <w:jc w:val="both"/>
      </w:pPr>
      <w:r w:rsidRPr="00786C24">
        <w:t xml:space="preserve">Задания соответствовали возрастной категории студентов. </w:t>
      </w:r>
    </w:p>
    <w:p w:rsidR="00275C1B" w:rsidRPr="00786C24" w:rsidRDefault="00275C1B" w:rsidP="00275C1B">
      <w:pPr>
        <w:ind w:left="567" w:firstLine="284"/>
        <w:jc w:val="both"/>
      </w:pPr>
      <w:r w:rsidRPr="00786C24">
        <w:t>Участники мероприятия: Группы 1-4 курсов</w:t>
      </w:r>
    </w:p>
    <w:p w:rsidR="00275C1B" w:rsidRPr="00786C24" w:rsidRDefault="00275C1B" w:rsidP="00275C1B">
      <w:pPr>
        <w:ind w:left="567" w:firstLine="284"/>
        <w:jc w:val="both"/>
      </w:pPr>
      <w:bookmarkStart w:id="0" w:name="__DdeLink__534_1559936404"/>
      <w:bookmarkEnd w:id="0"/>
      <w:r w:rsidRPr="00786C24">
        <w:t>Всего:75 человек</w:t>
      </w:r>
    </w:p>
    <w:p w:rsidR="00275C1B" w:rsidRPr="00786C24" w:rsidRDefault="00275C1B" w:rsidP="00275C1B">
      <w:pPr>
        <w:ind w:left="567" w:firstLine="284"/>
        <w:jc w:val="both"/>
      </w:pPr>
      <w:r w:rsidRPr="00786C24">
        <w:t>Дата проведения: 10.12.2018</w:t>
      </w:r>
    </w:p>
    <w:p w:rsidR="00275C1B" w:rsidRPr="00786C24" w:rsidRDefault="00275C1B" w:rsidP="00275C1B">
      <w:pPr>
        <w:ind w:left="567" w:firstLine="284"/>
        <w:jc w:val="both"/>
      </w:pPr>
      <w:r w:rsidRPr="00786C24">
        <w:t xml:space="preserve">Место проведения: Актовый зал </w:t>
      </w:r>
    </w:p>
    <w:p w:rsidR="00275C1B" w:rsidRPr="00786C24" w:rsidRDefault="00275C1B" w:rsidP="00275C1B">
      <w:pPr>
        <w:ind w:left="567" w:firstLine="284"/>
        <w:jc w:val="both"/>
        <w:rPr>
          <w:b/>
        </w:rPr>
      </w:pPr>
      <w:r w:rsidRPr="00786C24">
        <w:rPr>
          <w:b/>
        </w:rPr>
        <w:t>Тема мероприятия: Внимание, экзамены!</w:t>
      </w:r>
    </w:p>
    <w:p w:rsidR="00275C1B" w:rsidRPr="00786C24" w:rsidRDefault="00275C1B" w:rsidP="00275C1B">
      <w:pPr>
        <w:ind w:left="567" w:firstLine="284"/>
        <w:jc w:val="both"/>
      </w:pPr>
      <w:r w:rsidRPr="00786C24">
        <w:t>Форма: классный час</w:t>
      </w:r>
    </w:p>
    <w:p w:rsidR="00275C1B" w:rsidRPr="00786C24" w:rsidRDefault="00275C1B" w:rsidP="00275C1B">
      <w:pPr>
        <w:ind w:left="567" w:firstLine="284"/>
        <w:jc w:val="both"/>
      </w:pPr>
      <w:r w:rsidRPr="00786C24">
        <w:t>Цели мероприятия: Как правильно организовать время для подготовки к экзаменам;</w:t>
      </w:r>
    </w:p>
    <w:p w:rsidR="00275C1B" w:rsidRPr="00786C24" w:rsidRDefault="00275C1B" w:rsidP="00275C1B">
      <w:pPr>
        <w:ind w:left="567" w:firstLine="284"/>
        <w:jc w:val="both"/>
      </w:pPr>
      <w:r w:rsidRPr="00786C24">
        <w:t>Как правильно питаться во время сессии;</w:t>
      </w:r>
    </w:p>
    <w:p w:rsidR="00275C1B" w:rsidRPr="00786C24" w:rsidRDefault="00275C1B" w:rsidP="00275C1B">
      <w:pPr>
        <w:ind w:left="567" w:firstLine="284"/>
        <w:jc w:val="both"/>
      </w:pPr>
      <w:r w:rsidRPr="00786C24">
        <w:t xml:space="preserve">приемы </w:t>
      </w:r>
      <w:proofErr w:type="spellStart"/>
      <w:r w:rsidRPr="00786C24">
        <w:t>саморегуляции</w:t>
      </w:r>
      <w:proofErr w:type="spellEnd"/>
      <w:r w:rsidRPr="00786C24">
        <w:t xml:space="preserve"> во время экзаменов.</w:t>
      </w:r>
    </w:p>
    <w:p w:rsidR="00275C1B" w:rsidRPr="00786C24" w:rsidRDefault="00275C1B" w:rsidP="00275C1B">
      <w:pPr>
        <w:ind w:left="567" w:firstLine="284"/>
        <w:jc w:val="both"/>
      </w:pPr>
      <w:r w:rsidRPr="00786C24">
        <w:t xml:space="preserve">При проведении мероприятия использовались средства отображения </w:t>
      </w:r>
      <w:proofErr w:type="spellStart"/>
      <w:r w:rsidRPr="00786C24">
        <w:t>мультимедийной</w:t>
      </w:r>
      <w:proofErr w:type="spellEnd"/>
      <w:r w:rsidRPr="00786C24">
        <w:t xml:space="preserve"> информации (</w:t>
      </w:r>
      <w:proofErr w:type="spellStart"/>
      <w:r w:rsidRPr="00786C24">
        <w:t>мультимедийный</w:t>
      </w:r>
      <w:proofErr w:type="spellEnd"/>
      <w:r w:rsidRPr="00786C24">
        <w:t xml:space="preserve"> комплекс), презентация.</w:t>
      </w:r>
    </w:p>
    <w:p w:rsidR="00275C1B" w:rsidRPr="00786C24" w:rsidRDefault="00275C1B" w:rsidP="00275C1B">
      <w:pPr>
        <w:ind w:left="567" w:firstLine="284"/>
        <w:jc w:val="both"/>
      </w:pPr>
      <w:r w:rsidRPr="00786C24">
        <w:t>Участники мероприятия: Группы 1-4 курсов</w:t>
      </w:r>
    </w:p>
    <w:p w:rsidR="00275C1B" w:rsidRPr="00786C24" w:rsidRDefault="00275C1B" w:rsidP="00275C1B">
      <w:pPr>
        <w:ind w:left="567" w:firstLine="284"/>
        <w:jc w:val="both"/>
      </w:pPr>
      <w:r w:rsidRPr="00786C24">
        <w:t>Всего:75 человек</w:t>
      </w:r>
    </w:p>
    <w:p w:rsidR="00275C1B" w:rsidRPr="00786C24" w:rsidRDefault="00275C1B" w:rsidP="00275C1B">
      <w:pPr>
        <w:ind w:left="567" w:firstLine="284"/>
        <w:jc w:val="both"/>
      </w:pPr>
      <w:r w:rsidRPr="00786C24">
        <w:t>Дата проведения: 18 февраля   2019 г.</w:t>
      </w:r>
    </w:p>
    <w:p w:rsidR="00275C1B" w:rsidRPr="00786C24" w:rsidRDefault="00275C1B" w:rsidP="00275C1B">
      <w:pPr>
        <w:ind w:left="567" w:firstLine="284"/>
        <w:jc w:val="both"/>
      </w:pPr>
      <w:r w:rsidRPr="00786C24">
        <w:t>Место проведения: актовый зал</w:t>
      </w:r>
    </w:p>
    <w:p w:rsidR="00275C1B" w:rsidRPr="00786C24" w:rsidRDefault="00275C1B" w:rsidP="00275C1B">
      <w:pPr>
        <w:ind w:left="567" w:firstLine="284"/>
        <w:jc w:val="both"/>
        <w:rPr>
          <w:b/>
        </w:rPr>
      </w:pPr>
      <w:r w:rsidRPr="00786C24">
        <w:rPr>
          <w:b/>
        </w:rPr>
        <w:t>Тема мероприятия:  «Этот загадочный склад ума»</w:t>
      </w:r>
    </w:p>
    <w:p w:rsidR="00275C1B" w:rsidRPr="00786C24" w:rsidRDefault="00275C1B" w:rsidP="00275C1B">
      <w:pPr>
        <w:ind w:left="567" w:firstLine="284"/>
        <w:jc w:val="both"/>
      </w:pPr>
      <w:r w:rsidRPr="00786C24">
        <w:t xml:space="preserve">Форма: </w:t>
      </w:r>
      <w:proofErr w:type="spellStart"/>
      <w:r w:rsidRPr="00786C24">
        <w:t>общетехникумовский</w:t>
      </w:r>
      <w:proofErr w:type="spellEnd"/>
      <w:r w:rsidRPr="00786C24">
        <w:t xml:space="preserve"> педагогический час.    </w:t>
      </w:r>
    </w:p>
    <w:p w:rsidR="00275C1B" w:rsidRPr="00786C24" w:rsidRDefault="00275C1B" w:rsidP="00275C1B">
      <w:pPr>
        <w:ind w:left="567" w:firstLine="284"/>
        <w:jc w:val="both"/>
      </w:pPr>
      <w:r w:rsidRPr="00786C24">
        <w:t xml:space="preserve">  Цели мероприятия: </w:t>
      </w:r>
    </w:p>
    <w:p w:rsidR="00275C1B" w:rsidRPr="00786C24" w:rsidRDefault="00275C1B" w:rsidP="00275C1B">
      <w:pPr>
        <w:ind w:left="567" w:firstLine="284"/>
        <w:jc w:val="both"/>
      </w:pPr>
      <w:r w:rsidRPr="00786C24">
        <w:t xml:space="preserve">расширять и углублять знания учащихся о психологии; </w:t>
      </w:r>
    </w:p>
    <w:p w:rsidR="00275C1B" w:rsidRPr="00786C24" w:rsidRDefault="00275C1B" w:rsidP="00275C1B">
      <w:pPr>
        <w:ind w:left="567" w:firstLine="284"/>
        <w:jc w:val="both"/>
      </w:pPr>
      <w:r w:rsidRPr="00786C24">
        <w:t>развивать внимание, память, мышление, творческое воображение.</w:t>
      </w:r>
    </w:p>
    <w:p w:rsidR="00275C1B" w:rsidRPr="00786C24" w:rsidRDefault="00275C1B" w:rsidP="00275C1B">
      <w:pPr>
        <w:ind w:left="567" w:firstLine="284"/>
        <w:jc w:val="both"/>
      </w:pPr>
      <w:r w:rsidRPr="00786C24">
        <w:t>Воспитывать доброжелательное отношение к окружающим, выдержку, чувство ответственности, умение сочувствовать и сопереживать.</w:t>
      </w:r>
    </w:p>
    <w:p w:rsidR="00275C1B" w:rsidRPr="00786C24" w:rsidRDefault="00275C1B" w:rsidP="00275C1B">
      <w:pPr>
        <w:ind w:left="567" w:firstLine="284"/>
        <w:jc w:val="both"/>
      </w:pPr>
      <w:proofErr w:type="gramStart"/>
      <w:r w:rsidRPr="00786C24">
        <w:t>Оборудование: таблицы, указка, секундомер,  листы бумаги, фломастеры или маркер, ручки, кассета, 2 стола, доска (мольберт), видеофильм.</w:t>
      </w:r>
      <w:proofErr w:type="gramEnd"/>
    </w:p>
    <w:p w:rsidR="00275C1B" w:rsidRPr="00786C24" w:rsidRDefault="00275C1B" w:rsidP="00275C1B">
      <w:pPr>
        <w:ind w:left="567" w:firstLine="284"/>
        <w:jc w:val="both"/>
        <w:rPr>
          <w:b/>
        </w:rPr>
      </w:pPr>
      <w:r w:rsidRPr="00786C24">
        <w:rPr>
          <w:b/>
        </w:rPr>
        <w:t>Задачи мероприятия: </w:t>
      </w:r>
    </w:p>
    <w:p w:rsidR="00275C1B" w:rsidRPr="00786C24" w:rsidRDefault="00275C1B" w:rsidP="0056516A">
      <w:pPr>
        <w:pStyle w:val="a3"/>
        <w:numPr>
          <w:ilvl w:val="0"/>
          <w:numId w:val="60"/>
        </w:numPr>
        <w:ind w:left="567" w:firstLine="284"/>
        <w:jc w:val="both"/>
      </w:pPr>
      <w:r w:rsidRPr="00786C24">
        <w:t>Способствовать развитию познавательной и творческой активности;</w:t>
      </w:r>
    </w:p>
    <w:p w:rsidR="00275C1B" w:rsidRPr="00786C24" w:rsidRDefault="00275C1B" w:rsidP="0056516A">
      <w:pPr>
        <w:pStyle w:val="a3"/>
        <w:numPr>
          <w:ilvl w:val="0"/>
          <w:numId w:val="60"/>
        </w:numPr>
        <w:ind w:left="567" w:firstLine="284"/>
        <w:jc w:val="both"/>
      </w:pPr>
      <w:r w:rsidRPr="00786C24">
        <w:t xml:space="preserve">Создать положительный эмоциональный фон, атмосферу  доброжелательности, участия и </w:t>
      </w:r>
      <w:proofErr w:type="spellStart"/>
      <w:r w:rsidRPr="00786C24">
        <w:t>взаимоподдержки</w:t>
      </w:r>
      <w:proofErr w:type="spellEnd"/>
      <w:r w:rsidRPr="00786C24">
        <w:t>;</w:t>
      </w:r>
    </w:p>
    <w:p w:rsidR="00275C1B" w:rsidRPr="00786C24" w:rsidRDefault="00275C1B" w:rsidP="00275C1B">
      <w:pPr>
        <w:ind w:left="567" w:firstLine="284"/>
        <w:jc w:val="both"/>
        <w:rPr>
          <w:b/>
        </w:rPr>
      </w:pPr>
      <w:r w:rsidRPr="00786C24">
        <w:rPr>
          <w:b/>
        </w:rPr>
        <w:lastRenderedPageBreak/>
        <w:t>Контингент участников: </w:t>
      </w:r>
    </w:p>
    <w:p w:rsidR="00275C1B" w:rsidRPr="00786C24" w:rsidRDefault="00275C1B" w:rsidP="00275C1B">
      <w:pPr>
        <w:ind w:left="567" w:firstLine="284"/>
        <w:jc w:val="both"/>
      </w:pPr>
      <w:r w:rsidRPr="00786C24">
        <w:t xml:space="preserve">3 команды по 5 человека в каждой команде </w:t>
      </w:r>
      <w:proofErr w:type="gramStart"/>
      <w:r w:rsidRPr="00786C24">
        <w:t xml:space="preserve">( </w:t>
      </w:r>
      <w:proofErr w:type="gramEnd"/>
      <w:r w:rsidRPr="00786C24">
        <w:t>Т13, Бух 11, Б12)</w:t>
      </w:r>
    </w:p>
    <w:p w:rsidR="00275C1B" w:rsidRPr="00786C24" w:rsidRDefault="00275C1B" w:rsidP="00275C1B">
      <w:pPr>
        <w:ind w:left="567" w:firstLine="284"/>
        <w:jc w:val="both"/>
      </w:pPr>
      <w:r w:rsidRPr="00786C24">
        <w:t xml:space="preserve">Подготовила и провела мероприятие педагог-психолог </w:t>
      </w:r>
      <w:proofErr w:type="spellStart"/>
      <w:r w:rsidRPr="00786C24">
        <w:t>Абдюханова</w:t>
      </w:r>
      <w:proofErr w:type="spellEnd"/>
      <w:r w:rsidRPr="00786C24">
        <w:t xml:space="preserve"> М.А.</w:t>
      </w:r>
    </w:p>
    <w:p w:rsidR="00275C1B" w:rsidRPr="00786C24" w:rsidRDefault="00275C1B" w:rsidP="00275C1B">
      <w:pPr>
        <w:ind w:left="567" w:firstLine="284"/>
        <w:jc w:val="both"/>
      </w:pPr>
      <w:r w:rsidRPr="00786C24">
        <w:t xml:space="preserve">При   проведении мероприятия использовались средства отображения </w:t>
      </w:r>
      <w:proofErr w:type="spellStart"/>
      <w:r w:rsidRPr="00786C24">
        <w:t>мультимедийной</w:t>
      </w:r>
      <w:proofErr w:type="spellEnd"/>
      <w:r w:rsidRPr="00786C24">
        <w:t xml:space="preserve"> информации (</w:t>
      </w:r>
      <w:proofErr w:type="spellStart"/>
      <w:r w:rsidRPr="00786C24">
        <w:t>мультимедийный</w:t>
      </w:r>
      <w:proofErr w:type="spellEnd"/>
      <w:r w:rsidRPr="00786C24">
        <w:t xml:space="preserve"> комплекс). Использовались видеоролики</w:t>
      </w:r>
      <w:proofErr w:type="gramStart"/>
      <w:r w:rsidRPr="00786C24">
        <w:t xml:space="preserve"> :</w:t>
      </w:r>
      <w:proofErr w:type="gramEnd"/>
      <w:r w:rsidRPr="00786C24">
        <w:t xml:space="preserve"> Притча о трудностях жизни, Фрагмент из фильма «Иван Васильевич меняет профессию».</w:t>
      </w:r>
    </w:p>
    <w:p w:rsidR="00275C1B" w:rsidRPr="00786C24" w:rsidRDefault="00275C1B" w:rsidP="00275C1B">
      <w:pPr>
        <w:ind w:left="567" w:firstLine="284"/>
        <w:jc w:val="both"/>
      </w:pPr>
      <w:r w:rsidRPr="00786C24">
        <w:t>Ход мероприятия:</w:t>
      </w:r>
    </w:p>
    <w:p w:rsidR="00275C1B" w:rsidRPr="00786C24" w:rsidRDefault="00275C1B" w:rsidP="00275C1B">
      <w:pPr>
        <w:ind w:left="567" w:firstLine="284"/>
        <w:jc w:val="both"/>
      </w:pPr>
      <w:r w:rsidRPr="00786C24">
        <w:t>"</w:t>
      </w:r>
      <w:proofErr w:type="spellStart"/>
      <w:r w:rsidRPr="00786C24">
        <w:t>Цветопись</w:t>
      </w:r>
      <w:proofErr w:type="spellEnd"/>
      <w:r w:rsidRPr="00786C24">
        <w:t xml:space="preserve"> настроения", т. е. следует определить, какое настроение соответствует данному цвету.</w:t>
      </w:r>
    </w:p>
    <w:p w:rsidR="00275C1B" w:rsidRPr="00786C24" w:rsidRDefault="00275C1B" w:rsidP="00275C1B">
      <w:pPr>
        <w:ind w:left="567" w:firstLine="284"/>
        <w:jc w:val="both"/>
      </w:pPr>
      <w:r w:rsidRPr="00786C24">
        <w:t>Называется конкурс "Кто больше запомнит?" Вам предлагается в течение 20 сек. посмотреть на таблицу с числами и попробовать их запомнить.</w:t>
      </w:r>
    </w:p>
    <w:p w:rsidR="00275C1B" w:rsidRPr="00786C24" w:rsidRDefault="00275C1B" w:rsidP="00275C1B">
      <w:pPr>
        <w:ind w:left="567" w:firstLine="284"/>
        <w:jc w:val="both"/>
      </w:pPr>
      <w:r w:rsidRPr="00786C24">
        <w:t>"Кто лучше и понятнее изобразит?"</w:t>
      </w:r>
    </w:p>
    <w:p w:rsidR="00275C1B" w:rsidRPr="00786C24" w:rsidRDefault="00275C1B" w:rsidP="00275C1B">
      <w:pPr>
        <w:ind w:left="567" w:firstLine="284"/>
        <w:jc w:val="both"/>
      </w:pPr>
      <w:r w:rsidRPr="00786C24">
        <w:t>Посмотрите внимательно фрагмент  фильма "Иван Васильевич меняет профессию " и ответьте  письменно вопросы.</w:t>
      </w:r>
    </w:p>
    <w:p w:rsidR="00275C1B" w:rsidRPr="00786C24" w:rsidRDefault="00275C1B" w:rsidP="00275C1B">
      <w:pPr>
        <w:ind w:left="567" w:firstLine="284"/>
        <w:jc w:val="both"/>
      </w:pPr>
      <w:r w:rsidRPr="00786C24">
        <w:t xml:space="preserve"> Цели  и содержание мероприятия соответствовали возрастной категории студентов.</w:t>
      </w:r>
    </w:p>
    <w:p w:rsidR="00275C1B" w:rsidRPr="00786C24" w:rsidRDefault="00275C1B" w:rsidP="00275C1B">
      <w:pPr>
        <w:ind w:left="567" w:firstLine="284"/>
        <w:jc w:val="both"/>
      </w:pPr>
      <w:r w:rsidRPr="00786C24">
        <w:t>Участники мероприятия: студенты 1-4 курса, педагоги и сотрудники КТИ</w:t>
      </w:r>
    </w:p>
    <w:p w:rsidR="00275C1B" w:rsidRPr="00786C24" w:rsidRDefault="00275C1B" w:rsidP="00275C1B">
      <w:pPr>
        <w:ind w:left="567" w:firstLine="284"/>
        <w:jc w:val="both"/>
      </w:pPr>
      <w:r w:rsidRPr="00786C24">
        <w:t>Всего:100 человек.</w:t>
      </w:r>
      <w:proofErr w:type="gramStart"/>
      <w:r w:rsidRPr="00786C24">
        <w:t xml:space="preserve">( </w:t>
      </w:r>
      <w:proofErr w:type="gramEnd"/>
      <w:r w:rsidRPr="00786C24">
        <w:t>75% от общего числа 218)</w:t>
      </w:r>
    </w:p>
    <w:p w:rsidR="00275C1B" w:rsidRPr="00786C24" w:rsidRDefault="00275C1B" w:rsidP="00275C1B">
      <w:pPr>
        <w:ind w:left="567" w:firstLine="284"/>
        <w:jc w:val="both"/>
      </w:pPr>
    </w:p>
    <w:p w:rsidR="00275C1B" w:rsidRPr="00786C24" w:rsidRDefault="00275C1B" w:rsidP="00275C1B">
      <w:pPr>
        <w:spacing w:line="360" w:lineRule="auto"/>
        <w:jc w:val="both"/>
        <w:rPr>
          <w:snapToGrid w:val="0"/>
          <w:color w:val="000000"/>
          <w:w w:val="0"/>
          <w:u w:color="000000"/>
          <w:bdr w:val="none" w:sz="0" w:space="0" w:color="000000"/>
          <w:shd w:val="clear" w:color="000000" w:fill="000000"/>
        </w:rPr>
      </w:pPr>
      <w:r>
        <w:rPr>
          <w:noProof/>
        </w:rPr>
        <w:drawing>
          <wp:inline distT="0" distB="0" distL="0" distR="0">
            <wp:extent cx="2762250" cy="2066925"/>
            <wp:effectExtent l="19050" t="0" r="0" b="0"/>
            <wp:docPr id="16" name="Рисунок 1" descr="C:\Users\abduhanovama\Desktop\фото мероприятия\м а\155085143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bduhanovama\Desktop\фото мероприятия\м а\1550851435094.jpg"/>
                    <pic:cNvPicPr>
                      <a:picLocks noChangeAspect="1" noChangeArrowheads="1"/>
                    </pic:cNvPicPr>
                  </pic:nvPicPr>
                  <pic:blipFill>
                    <a:blip r:embed="rId31"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r>
        <w:rPr>
          <w:noProof/>
        </w:rPr>
        <w:drawing>
          <wp:inline distT="0" distB="0" distL="0" distR="0">
            <wp:extent cx="2762250" cy="2076450"/>
            <wp:effectExtent l="19050" t="0" r="0" b="0"/>
            <wp:docPr id="17" name="Рисунок 3" descr="C:\Users\abduhanovama\Desktop\фото мероприятия\м а\155095297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bduhanovama\Desktop\фото мероприятия\м а\1550952972746.jpg"/>
                    <pic:cNvPicPr>
                      <a:picLocks noChangeAspect="1" noChangeArrowheads="1"/>
                    </pic:cNvPicPr>
                  </pic:nvPicPr>
                  <pic:blipFill>
                    <a:blip r:embed="rId32" cstate="print"/>
                    <a:srcRect/>
                    <a:stretch>
                      <a:fillRect/>
                    </a:stretch>
                  </pic:blipFill>
                  <pic:spPr bwMode="auto">
                    <a:xfrm>
                      <a:off x="0" y="0"/>
                      <a:ext cx="2762250" cy="2076450"/>
                    </a:xfrm>
                    <a:prstGeom prst="rect">
                      <a:avLst/>
                    </a:prstGeom>
                    <a:noFill/>
                    <a:ln w="9525">
                      <a:noFill/>
                      <a:miter lim="800000"/>
                      <a:headEnd/>
                      <a:tailEnd/>
                    </a:ln>
                  </pic:spPr>
                </pic:pic>
              </a:graphicData>
            </a:graphic>
          </wp:inline>
        </w:drawing>
      </w:r>
    </w:p>
    <w:p w:rsidR="00275C1B" w:rsidRPr="00786C24" w:rsidRDefault="00275C1B" w:rsidP="00275C1B">
      <w:pPr>
        <w:spacing w:line="360" w:lineRule="auto"/>
        <w:ind w:left="567" w:firstLine="284"/>
        <w:jc w:val="both"/>
      </w:pPr>
      <w:r w:rsidRPr="00786C24">
        <w:rPr>
          <w:b/>
        </w:rPr>
        <w:t xml:space="preserve">Дата проведения: </w:t>
      </w:r>
      <w:r w:rsidRPr="00786C24">
        <w:t>15 апреля    2019 г.</w:t>
      </w:r>
    </w:p>
    <w:p w:rsidR="00275C1B" w:rsidRPr="00786C24" w:rsidRDefault="00275C1B" w:rsidP="00275C1B">
      <w:pPr>
        <w:spacing w:line="360" w:lineRule="auto"/>
        <w:ind w:left="567" w:firstLine="284"/>
        <w:jc w:val="both"/>
      </w:pPr>
      <w:r w:rsidRPr="00786C24">
        <w:rPr>
          <w:b/>
        </w:rPr>
        <w:t>Место проведения</w:t>
      </w:r>
      <w:r w:rsidRPr="00786C24">
        <w:t>: актовый зал</w:t>
      </w:r>
    </w:p>
    <w:p w:rsidR="00275C1B" w:rsidRPr="00786C24" w:rsidRDefault="00275C1B" w:rsidP="00275C1B">
      <w:pPr>
        <w:spacing w:line="360" w:lineRule="auto"/>
        <w:ind w:left="567" w:firstLine="284"/>
        <w:jc w:val="both"/>
      </w:pPr>
      <w:r w:rsidRPr="00786C24">
        <w:rPr>
          <w:b/>
        </w:rPr>
        <w:t>Тема мероприятия</w:t>
      </w:r>
      <w:r w:rsidRPr="00786C24">
        <w:t>:  «На пути к успеху»</w:t>
      </w:r>
    </w:p>
    <w:p w:rsidR="00275C1B" w:rsidRPr="00786C24" w:rsidRDefault="00275C1B" w:rsidP="00275C1B">
      <w:pPr>
        <w:spacing w:line="360" w:lineRule="auto"/>
        <w:ind w:left="567" w:firstLine="284"/>
        <w:jc w:val="both"/>
      </w:pPr>
      <w:r w:rsidRPr="00786C24">
        <w:rPr>
          <w:b/>
        </w:rPr>
        <w:t xml:space="preserve">Форма: </w:t>
      </w:r>
      <w:proofErr w:type="spellStart"/>
      <w:r w:rsidRPr="00786C24">
        <w:rPr>
          <w:b/>
        </w:rPr>
        <w:t>общетехникумовский</w:t>
      </w:r>
      <w:proofErr w:type="spellEnd"/>
      <w:r w:rsidRPr="00786C24">
        <w:rPr>
          <w:b/>
        </w:rPr>
        <w:t xml:space="preserve"> классный час.  </w:t>
      </w:r>
      <w:r w:rsidRPr="00786C24">
        <w:t xml:space="preserve">  </w:t>
      </w:r>
    </w:p>
    <w:p w:rsidR="00275C1B" w:rsidRPr="00786C24" w:rsidRDefault="00275C1B" w:rsidP="00275C1B">
      <w:pPr>
        <w:spacing w:line="360" w:lineRule="auto"/>
        <w:ind w:left="567" w:firstLine="284"/>
        <w:jc w:val="both"/>
      </w:pPr>
      <w:r w:rsidRPr="00786C24">
        <w:rPr>
          <w:b/>
        </w:rPr>
        <w:t xml:space="preserve">  Цели мероприятия: </w:t>
      </w:r>
    </w:p>
    <w:p w:rsidR="00275C1B" w:rsidRPr="00786C24" w:rsidRDefault="00275C1B" w:rsidP="0056516A">
      <w:pPr>
        <w:pStyle w:val="a3"/>
        <w:numPr>
          <w:ilvl w:val="0"/>
          <w:numId w:val="61"/>
        </w:numPr>
        <w:ind w:left="567" w:firstLine="284"/>
        <w:jc w:val="both"/>
        <w:rPr>
          <w:color w:val="000000"/>
        </w:rPr>
      </w:pPr>
      <w:r w:rsidRPr="00786C24">
        <w:rPr>
          <w:color w:val="000000"/>
        </w:rPr>
        <w:t xml:space="preserve">Помочь студентам  сформулировать свои жизненные цели, </w:t>
      </w:r>
    </w:p>
    <w:p w:rsidR="00275C1B" w:rsidRPr="00786C24" w:rsidRDefault="00275C1B" w:rsidP="0056516A">
      <w:pPr>
        <w:pStyle w:val="a3"/>
        <w:numPr>
          <w:ilvl w:val="0"/>
          <w:numId w:val="61"/>
        </w:numPr>
        <w:ind w:left="567" w:firstLine="284"/>
        <w:jc w:val="both"/>
        <w:rPr>
          <w:color w:val="000000"/>
        </w:rPr>
      </w:pPr>
      <w:r w:rsidRPr="00786C24">
        <w:rPr>
          <w:color w:val="000000"/>
        </w:rPr>
        <w:t>анализировать свои действия и поступки,</w:t>
      </w:r>
    </w:p>
    <w:p w:rsidR="00275C1B" w:rsidRPr="00786C24" w:rsidRDefault="00275C1B" w:rsidP="0056516A">
      <w:pPr>
        <w:pStyle w:val="a3"/>
        <w:numPr>
          <w:ilvl w:val="0"/>
          <w:numId w:val="61"/>
        </w:numPr>
        <w:ind w:left="567" w:firstLine="284"/>
        <w:jc w:val="both"/>
        <w:rPr>
          <w:color w:val="000000"/>
        </w:rPr>
      </w:pPr>
      <w:r w:rsidRPr="00786C24">
        <w:rPr>
          <w:color w:val="000000"/>
        </w:rPr>
        <w:t>обрести уверенность в жизни.</w:t>
      </w:r>
    </w:p>
    <w:p w:rsidR="00275C1B" w:rsidRPr="00786C24" w:rsidRDefault="00275C1B" w:rsidP="00275C1B">
      <w:pPr>
        <w:pStyle w:val="Standard"/>
        <w:ind w:left="567" w:firstLine="284"/>
        <w:jc w:val="both"/>
        <w:rPr>
          <w:rFonts w:ascii="Times New Roman" w:hAnsi="Times New Roman" w:cs="Times New Roman"/>
          <w:lang w:val="ru-RU"/>
        </w:rPr>
      </w:pPr>
      <w:r w:rsidRPr="00786C24">
        <w:rPr>
          <w:rFonts w:ascii="Times New Roman" w:hAnsi="Times New Roman" w:cs="Times New Roman"/>
          <w:b/>
          <w:lang w:val="ru-RU"/>
        </w:rPr>
        <w:t>Оборудование:</w:t>
      </w:r>
      <w:r w:rsidRPr="00786C24">
        <w:rPr>
          <w:rFonts w:ascii="Times New Roman" w:hAnsi="Times New Roman" w:cs="Times New Roman"/>
          <w:lang w:val="ru-RU"/>
        </w:rPr>
        <w:t xml:space="preserve"> видео про успешных людей, фрагмент  мультфильма «Алиса в стране Чудес», видеоролик студента А. </w:t>
      </w:r>
      <w:proofErr w:type="spellStart"/>
      <w:r w:rsidRPr="00786C24">
        <w:rPr>
          <w:rFonts w:ascii="Times New Roman" w:hAnsi="Times New Roman" w:cs="Times New Roman"/>
          <w:lang w:val="ru-RU"/>
        </w:rPr>
        <w:t>Шишкалиева</w:t>
      </w:r>
      <w:proofErr w:type="spellEnd"/>
      <w:proofErr w:type="gramStart"/>
      <w:r w:rsidRPr="00786C24">
        <w:rPr>
          <w:rFonts w:ascii="Times New Roman" w:hAnsi="Times New Roman" w:cs="Times New Roman"/>
          <w:lang w:val="ru-RU"/>
        </w:rPr>
        <w:t xml:space="preserve"> ,</w:t>
      </w:r>
      <w:proofErr w:type="gramEnd"/>
      <w:r w:rsidRPr="00786C24">
        <w:rPr>
          <w:rFonts w:ascii="Times New Roman" w:hAnsi="Times New Roman" w:cs="Times New Roman"/>
          <w:lang w:val="ru-RU"/>
        </w:rPr>
        <w:t xml:space="preserve"> презентация..</w:t>
      </w:r>
    </w:p>
    <w:p w:rsidR="00275C1B" w:rsidRPr="00786C24" w:rsidRDefault="00275C1B" w:rsidP="00275C1B">
      <w:pPr>
        <w:ind w:left="567" w:firstLine="284"/>
        <w:jc w:val="both"/>
        <w:rPr>
          <w:b/>
        </w:rPr>
      </w:pPr>
      <w:r w:rsidRPr="00786C24">
        <w:rPr>
          <w:b/>
        </w:rPr>
        <w:t>Задачи мероприятия: </w:t>
      </w:r>
    </w:p>
    <w:p w:rsidR="00275C1B" w:rsidRPr="00786C24" w:rsidRDefault="00275C1B" w:rsidP="0056516A">
      <w:pPr>
        <w:pStyle w:val="a3"/>
        <w:numPr>
          <w:ilvl w:val="0"/>
          <w:numId w:val="60"/>
        </w:numPr>
        <w:ind w:left="567" w:firstLine="284"/>
        <w:jc w:val="both"/>
      </w:pPr>
      <w:r w:rsidRPr="00786C24">
        <w:t>Способствовать развитию познавательной и творческой активности;</w:t>
      </w:r>
    </w:p>
    <w:p w:rsidR="00275C1B" w:rsidRPr="00786C24" w:rsidRDefault="00275C1B" w:rsidP="0056516A">
      <w:pPr>
        <w:pStyle w:val="a3"/>
        <w:numPr>
          <w:ilvl w:val="0"/>
          <w:numId w:val="60"/>
        </w:numPr>
        <w:ind w:left="567" w:firstLine="284"/>
        <w:jc w:val="both"/>
      </w:pPr>
      <w:r w:rsidRPr="00786C24">
        <w:t xml:space="preserve">Создать положительный эмоциональный фон, атмосферу  доброжелательности, участия и </w:t>
      </w:r>
      <w:proofErr w:type="spellStart"/>
      <w:r w:rsidRPr="00786C24">
        <w:t>взаимоподдержки</w:t>
      </w:r>
      <w:proofErr w:type="spellEnd"/>
      <w:r w:rsidRPr="00786C24">
        <w:t>;</w:t>
      </w:r>
    </w:p>
    <w:p w:rsidR="00275C1B" w:rsidRPr="00786C24" w:rsidRDefault="00275C1B" w:rsidP="00275C1B">
      <w:pPr>
        <w:ind w:left="567" w:firstLine="284"/>
        <w:jc w:val="both"/>
        <w:rPr>
          <w:b/>
        </w:rPr>
      </w:pPr>
      <w:r w:rsidRPr="00786C24">
        <w:rPr>
          <w:b/>
        </w:rPr>
        <w:t>Контингент участников: </w:t>
      </w:r>
    </w:p>
    <w:p w:rsidR="00275C1B" w:rsidRPr="00786C24" w:rsidRDefault="00275C1B" w:rsidP="00275C1B">
      <w:pPr>
        <w:ind w:left="567" w:firstLine="284"/>
        <w:jc w:val="both"/>
      </w:pPr>
      <w:r w:rsidRPr="00786C24">
        <w:t>Студенты 1-3 курсов.</w:t>
      </w:r>
    </w:p>
    <w:p w:rsidR="00275C1B" w:rsidRPr="00786C24" w:rsidRDefault="00275C1B" w:rsidP="00275C1B">
      <w:pPr>
        <w:ind w:left="567" w:firstLine="284"/>
        <w:jc w:val="both"/>
      </w:pPr>
      <w:r w:rsidRPr="00786C24">
        <w:t xml:space="preserve">Подготовила и провела мероприятие педагог-психолог </w:t>
      </w:r>
      <w:proofErr w:type="spellStart"/>
      <w:r w:rsidRPr="00786C24">
        <w:t>Абдюханова</w:t>
      </w:r>
      <w:proofErr w:type="spellEnd"/>
      <w:r w:rsidRPr="00786C24">
        <w:t xml:space="preserve"> М.А.</w:t>
      </w:r>
    </w:p>
    <w:p w:rsidR="00275C1B" w:rsidRPr="00786C24" w:rsidRDefault="00275C1B" w:rsidP="00275C1B">
      <w:pPr>
        <w:ind w:left="567" w:firstLine="284"/>
        <w:jc w:val="both"/>
      </w:pPr>
      <w:r w:rsidRPr="00786C24">
        <w:t>Ход мероприятия:</w:t>
      </w:r>
    </w:p>
    <w:p w:rsidR="00275C1B" w:rsidRPr="00786C24" w:rsidRDefault="00275C1B" w:rsidP="00275C1B">
      <w:pPr>
        <w:ind w:left="567" w:firstLine="284"/>
        <w:jc w:val="both"/>
      </w:pPr>
      <w:r w:rsidRPr="00786C24">
        <w:lastRenderedPageBreak/>
        <w:t>Знакомство с толкованием слова «Успех».</w:t>
      </w:r>
    </w:p>
    <w:p w:rsidR="00275C1B" w:rsidRPr="00786C24" w:rsidRDefault="00275C1B" w:rsidP="00275C1B">
      <w:pPr>
        <w:ind w:left="567" w:firstLine="284"/>
        <w:jc w:val="both"/>
      </w:pPr>
      <w:r w:rsidRPr="00786C24">
        <w:t xml:space="preserve"> «Расклад» слова Успех «по полочкам, пусть каждая буква станет целым словом, а полученные слова покажут внутреннее содержание</w:t>
      </w:r>
      <w:proofErr w:type="gramStart"/>
      <w:r w:rsidRPr="00786C24">
        <w:t xml:space="preserve"> .</w:t>
      </w:r>
      <w:proofErr w:type="gramEnd"/>
    </w:p>
    <w:p w:rsidR="00275C1B" w:rsidRPr="00786C24" w:rsidRDefault="00275C1B" w:rsidP="00275C1B">
      <w:pPr>
        <w:ind w:left="567" w:firstLine="284"/>
        <w:jc w:val="both"/>
      </w:pPr>
      <w:r w:rsidRPr="00786C24">
        <w:t>(</w:t>
      </w:r>
      <w:proofErr w:type="spellStart"/>
      <w:r w:rsidRPr="00786C24">
        <w:t>У-упорство</w:t>
      </w:r>
      <w:proofErr w:type="spellEnd"/>
      <w:r w:rsidRPr="00786C24">
        <w:t xml:space="preserve">, с-сила и </w:t>
      </w:r>
      <w:proofErr w:type="spellStart"/>
      <w:r w:rsidRPr="00786C24">
        <w:t>т</w:t>
      </w:r>
      <w:proofErr w:type="gramStart"/>
      <w:r w:rsidRPr="00786C24">
        <w:t>.д</w:t>
      </w:r>
      <w:proofErr w:type="spellEnd"/>
      <w:proofErr w:type="gramEnd"/>
      <w:r w:rsidRPr="00786C24">
        <w:t>)</w:t>
      </w:r>
    </w:p>
    <w:p w:rsidR="00275C1B" w:rsidRPr="00786C24" w:rsidRDefault="00275C1B" w:rsidP="00275C1B">
      <w:pPr>
        <w:ind w:left="567" w:firstLine="284"/>
        <w:jc w:val="both"/>
      </w:pPr>
      <w:r w:rsidRPr="00786C24">
        <w:t xml:space="preserve">Встреча Алисы с </w:t>
      </w:r>
      <w:proofErr w:type="spellStart"/>
      <w:r w:rsidRPr="00786C24">
        <w:t>Чеширским</w:t>
      </w:r>
      <w:proofErr w:type="spellEnd"/>
      <w:r w:rsidRPr="00786C24">
        <w:t xml:space="preserve"> котом</w:t>
      </w:r>
    </w:p>
    <w:p w:rsidR="00275C1B" w:rsidRPr="00786C24" w:rsidRDefault="00275C1B" w:rsidP="00275C1B">
      <w:pPr>
        <w:ind w:left="567" w:firstLine="284"/>
        <w:jc w:val="both"/>
      </w:pPr>
      <w:r w:rsidRPr="00786C24">
        <w:t>Толкование притчи</w:t>
      </w:r>
    </w:p>
    <w:p w:rsidR="00275C1B" w:rsidRPr="00786C24" w:rsidRDefault="00275C1B" w:rsidP="00275C1B">
      <w:pPr>
        <w:ind w:left="567" w:firstLine="284"/>
        <w:jc w:val="both"/>
      </w:pPr>
      <w:r w:rsidRPr="00786C24">
        <w:t>Положительные качества «успешного человека»</w:t>
      </w:r>
    </w:p>
    <w:p w:rsidR="00275C1B" w:rsidRPr="00786C24" w:rsidRDefault="00275C1B" w:rsidP="00275C1B">
      <w:pPr>
        <w:ind w:left="567" w:firstLine="284"/>
        <w:jc w:val="both"/>
      </w:pPr>
      <w:r w:rsidRPr="00786C24">
        <w:t>«Формула успеха»</w:t>
      </w:r>
    </w:p>
    <w:p w:rsidR="00275C1B" w:rsidRPr="00786C24" w:rsidRDefault="00275C1B" w:rsidP="00275C1B">
      <w:pPr>
        <w:ind w:left="567" w:firstLine="284"/>
        <w:jc w:val="both"/>
      </w:pPr>
      <w:r w:rsidRPr="00786C24">
        <w:t>Видеоролик «Творческий успех»</w:t>
      </w:r>
    </w:p>
    <w:p w:rsidR="00275C1B" w:rsidRPr="00786C24" w:rsidRDefault="00275C1B" w:rsidP="00275C1B">
      <w:pPr>
        <w:ind w:left="567" w:firstLine="284"/>
        <w:jc w:val="both"/>
      </w:pPr>
      <w:r w:rsidRPr="00786C24">
        <w:t>Цели  и содержание мероприятия соответствовали возрастной категории студентов.</w:t>
      </w:r>
    </w:p>
    <w:p w:rsidR="00275C1B" w:rsidRPr="00786C24" w:rsidRDefault="00275C1B" w:rsidP="00275C1B">
      <w:pPr>
        <w:ind w:left="567" w:firstLine="284"/>
        <w:jc w:val="both"/>
      </w:pPr>
      <w:r w:rsidRPr="00786C24">
        <w:t>Участники мероприятия: студенты 1-4 курса, педагоги и сотрудники КТИ</w:t>
      </w:r>
    </w:p>
    <w:p w:rsidR="00275C1B" w:rsidRPr="00786C24" w:rsidRDefault="00275C1B" w:rsidP="00275C1B">
      <w:pPr>
        <w:ind w:left="567" w:firstLine="284"/>
        <w:jc w:val="both"/>
      </w:pPr>
      <w:r w:rsidRPr="00786C24">
        <w:t>Всего:100 человек.</w:t>
      </w:r>
      <w:proofErr w:type="gramStart"/>
      <w:r w:rsidRPr="00786C24">
        <w:t xml:space="preserve">( </w:t>
      </w:r>
      <w:proofErr w:type="gramEnd"/>
      <w:r w:rsidRPr="00786C24">
        <w:t>75% от общего числа 218)</w:t>
      </w:r>
    </w:p>
    <w:p w:rsidR="00275C1B" w:rsidRPr="00786C24" w:rsidRDefault="00275C1B" w:rsidP="00275C1B">
      <w:pPr>
        <w:spacing w:line="360" w:lineRule="auto"/>
        <w:jc w:val="both"/>
      </w:pPr>
      <w:r>
        <w:rPr>
          <w:noProof/>
        </w:rPr>
        <w:drawing>
          <wp:inline distT="0" distB="0" distL="0" distR="0">
            <wp:extent cx="2914650" cy="1943100"/>
            <wp:effectExtent l="19050" t="0" r="0" b="0"/>
            <wp:docPr id="18" name="Рисунок 1" descr="C:\Users\abduhanovama\Desktop\фото мероприятия\пСИХОЛОГ ЧАС ОБЩЕНИЯ уСПЕХ\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bduhanovama\Desktop\фото мероприятия\пСИХОЛОГ ЧАС ОБЩЕНИЯ уСПЕХ\IMG_0124.JPG"/>
                    <pic:cNvPicPr>
                      <a:picLocks noChangeAspect="1" noChangeArrowheads="1"/>
                    </pic:cNvPicPr>
                  </pic:nvPicPr>
                  <pic:blipFill>
                    <a:blip r:embed="rId33"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r w:rsidRPr="00786C24">
        <w:rPr>
          <w:snapToGrid w:val="0"/>
          <w:color w:val="000000"/>
          <w:w w:val="0"/>
          <w:u w:color="000000"/>
          <w:bdr w:val="none" w:sz="0" w:space="0" w:color="000000"/>
          <w:shd w:val="clear" w:color="000000" w:fill="000000"/>
        </w:rPr>
        <w:t xml:space="preserve"> </w:t>
      </w:r>
      <w:r>
        <w:rPr>
          <w:noProof/>
        </w:rPr>
        <w:drawing>
          <wp:inline distT="0" distB="0" distL="0" distR="0">
            <wp:extent cx="2781300" cy="1943100"/>
            <wp:effectExtent l="19050" t="0" r="0" b="0"/>
            <wp:docPr id="19" name="Рисунок 2" descr="C:\Users\abduhanovama\Desktop\фото мероприятия\пСИХОЛОГ ЧАС ОБЩЕНИЯ уСПЕХ\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bduhanovama\Desktop\фото мероприятия\пСИХОЛОГ ЧАС ОБЩЕНИЯ уСПЕХ\IMG_0128.JPG"/>
                    <pic:cNvPicPr>
                      <a:picLocks noChangeAspect="1" noChangeArrowheads="1"/>
                    </pic:cNvPicPr>
                  </pic:nvPicPr>
                  <pic:blipFill>
                    <a:blip r:embed="rId34" cstate="print"/>
                    <a:srcRect/>
                    <a:stretch>
                      <a:fillRect/>
                    </a:stretch>
                  </pic:blipFill>
                  <pic:spPr bwMode="auto">
                    <a:xfrm>
                      <a:off x="0" y="0"/>
                      <a:ext cx="2781300" cy="1943100"/>
                    </a:xfrm>
                    <a:prstGeom prst="rect">
                      <a:avLst/>
                    </a:prstGeom>
                    <a:noFill/>
                    <a:ln w="9525">
                      <a:noFill/>
                      <a:miter lim="800000"/>
                      <a:headEnd/>
                      <a:tailEnd/>
                    </a:ln>
                  </pic:spPr>
                </pic:pic>
              </a:graphicData>
            </a:graphic>
          </wp:inline>
        </w:drawing>
      </w:r>
    </w:p>
    <w:p w:rsidR="00275C1B" w:rsidRPr="00786C24" w:rsidRDefault="00275C1B" w:rsidP="00275C1B">
      <w:pPr>
        <w:jc w:val="both"/>
      </w:pPr>
      <w:r>
        <w:rPr>
          <w:noProof/>
        </w:rPr>
        <w:drawing>
          <wp:inline distT="0" distB="0" distL="0" distR="0">
            <wp:extent cx="2981325" cy="1990725"/>
            <wp:effectExtent l="19050" t="0" r="9525" b="0"/>
            <wp:docPr id="20" name="Рисунок 3" descr="C:\Users\abduhanovama\Desktop\фото мероприятия\пСИХОЛОГ ЧАС ОБЩЕНИЯ уСПЕХ\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bduhanovama\Desktop\фото мероприятия\пСИХОЛОГ ЧАС ОБЩЕНИЯ уСПЕХ\IMG_0132.JPG"/>
                    <pic:cNvPicPr>
                      <a:picLocks noChangeAspect="1" noChangeArrowheads="1"/>
                    </pic:cNvPicPr>
                  </pic:nvPicPr>
                  <pic:blipFill>
                    <a:blip r:embed="rId35" cstate="print"/>
                    <a:srcRect/>
                    <a:stretch>
                      <a:fillRect/>
                    </a:stretch>
                  </pic:blipFill>
                  <pic:spPr bwMode="auto">
                    <a:xfrm>
                      <a:off x="0" y="0"/>
                      <a:ext cx="2981325" cy="1990725"/>
                    </a:xfrm>
                    <a:prstGeom prst="rect">
                      <a:avLst/>
                    </a:prstGeom>
                    <a:noFill/>
                    <a:ln w="9525">
                      <a:noFill/>
                      <a:miter lim="800000"/>
                      <a:headEnd/>
                      <a:tailEnd/>
                    </a:ln>
                  </pic:spPr>
                </pic:pic>
              </a:graphicData>
            </a:graphic>
          </wp:inline>
        </w:drawing>
      </w:r>
      <w:r w:rsidRPr="00786C24">
        <w:rPr>
          <w:snapToGrid w:val="0"/>
          <w:color w:val="000000"/>
          <w:w w:val="0"/>
          <w:u w:color="000000"/>
          <w:bdr w:val="none" w:sz="0" w:space="0" w:color="000000"/>
          <w:shd w:val="clear" w:color="000000" w:fill="000000"/>
        </w:rPr>
        <w:t xml:space="preserve"> </w:t>
      </w:r>
      <w:r>
        <w:rPr>
          <w:noProof/>
        </w:rPr>
        <w:drawing>
          <wp:inline distT="0" distB="0" distL="0" distR="0">
            <wp:extent cx="2886075" cy="1990725"/>
            <wp:effectExtent l="19050" t="0" r="9525" b="0"/>
            <wp:docPr id="21" name="Рисунок 4" descr="C:\Users\abduhanovama\Desktop\фото мероприятия\пСИХОЛОГ ЧАС ОБЩЕНИЯ уСПЕХ\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bduhanovama\Desktop\фото мероприятия\пСИХОЛОГ ЧАС ОБЩЕНИЯ уСПЕХ\IMG_0135.JPG"/>
                    <pic:cNvPicPr>
                      <a:picLocks noChangeAspect="1" noChangeArrowheads="1"/>
                    </pic:cNvPicPr>
                  </pic:nvPicPr>
                  <pic:blipFill>
                    <a:blip r:embed="rId36" cstate="print"/>
                    <a:srcRect/>
                    <a:stretch>
                      <a:fillRect/>
                    </a:stretch>
                  </pic:blipFill>
                  <pic:spPr bwMode="auto">
                    <a:xfrm>
                      <a:off x="0" y="0"/>
                      <a:ext cx="2886075" cy="1990725"/>
                    </a:xfrm>
                    <a:prstGeom prst="rect">
                      <a:avLst/>
                    </a:prstGeom>
                    <a:noFill/>
                    <a:ln w="9525">
                      <a:noFill/>
                      <a:miter lim="800000"/>
                      <a:headEnd/>
                      <a:tailEnd/>
                    </a:ln>
                  </pic:spPr>
                </pic:pic>
              </a:graphicData>
            </a:graphic>
          </wp:inline>
        </w:drawing>
      </w:r>
    </w:p>
    <w:p w:rsidR="00275C1B" w:rsidRPr="00786C24" w:rsidRDefault="00275C1B" w:rsidP="00275C1B">
      <w:pPr>
        <w:spacing w:line="360" w:lineRule="auto"/>
        <w:ind w:left="567" w:firstLine="284"/>
        <w:jc w:val="both"/>
        <w:rPr>
          <w:b/>
        </w:rPr>
      </w:pPr>
      <w:r w:rsidRPr="00786C24">
        <w:rPr>
          <w:b/>
        </w:rPr>
        <w:t>Школа психологической грамотности.</w:t>
      </w:r>
    </w:p>
    <w:p w:rsidR="00275C1B" w:rsidRPr="00786C24" w:rsidRDefault="00275C1B" w:rsidP="00275C1B">
      <w:pPr>
        <w:spacing w:line="360" w:lineRule="auto"/>
        <w:ind w:left="567" w:firstLine="284"/>
        <w:jc w:val="both"/>
        <w:rPr>
          <w:b/>
        </w:rPr>
      </w:pPr>
      <w:r w:rsidRPr="00786C24">
        <w:rPr>
          <w:b/>
        </w:rPr>
        <w:t xml:space="preserve"> </w:t>
      </w:r>
      <w:r w:rsidRPr="00786C24">
        <w:rPr>
          <w:b/>
          <w:u w:val="single"/>
        </w:rPr>
        <w:t>Дата проведения: 19 марта 2019г</w:t>
      </w:r>
      <w:proofErr w:type="gramStart"/>
      <w:r w:rsidRPr="00786C24">
        <w:rPr>
          <w:b/>
          <w:u w:val="single"/>
        </w:rPr>
        <w:t>.</w:t>
      </w:r>
      <w:r w:rsidRPr="00786C24">
        <w:rPr>
          <w:u w:val="single"/>
        </w:rPr>
        <w:t>.</w:t>
      </w:r>
      <w:proofErr w:type="gramEnd"/>
    </w:p>
    <w:p w:rsidR="00275C1B" w:rsidRPr="00786C24" w:rsidRDefault="00275C1B" w:rsidP="00275C1B">
      <w:pPr>
        <w:spacing w:line="360" w:lineRule="auto"/>
        <w:ind w:left="567" w:firstLine="284"/>
        <w:jc w:val="both"/>
      </w:pPr>
      <w:r w:rsidRPr="00786C24">
        <w:rPr>
          <w:b/>
        </w:rPr>
        <w:t>Место проведения</w:t>
      </w:r>
      <w:r w:rsidRPr="00786C24">
        <w:t xml:space="preserve">: сенсорная комната </w:t>
      </w:r>
      <w:proofErr w:type="gramStart"/>
      <w:r w:rsidRPr="00786C24">
        <w:t xml:space="preserve">( </w:t>
      </w:r>
      <w:proofErr w:type="gramEnd"/>
      <w:r w:rsidRPr="00786C24">
        <w:t>ж/о ком.123)</w:t>
      </w:r>
    </w:p>
    <w:p w:rsidR="00275C1B" w:rsidRPr="00786C24" w:rsidRDefault="00275C1B" w:rsidP="00275C1B">
      <w:pPr>
        <w:spacing w:line="360" w:lineRule="auto"/>
        <w:ind w:left="567" w:firstLine="284"/>
        <w:jc w:val="both"/>
        <w:rPr>
          <w:i/>
        </w:rPr>
      </w:pPr>
      <w:r w:rsidRPr="00786C24">
        <w:rPr>
          <w:b/>
        </w:rPr>
        <w:t xml:space="preserve">Тема:  </w:t>
      </w:r>
      <w:r w:rsidRPr="00786C24">
        <w:t>« Культура общения - культура поведения»</w:t>
      </w:r>
      <w:r w:rsidRPr="00786C24">
        <w:rPr>
          <w:i/>
        </w:rPr>
        <w:t xml:space="preserve"> </w:t>
      </w:r>
    </w:p>
    <w:p w:rsidR="00275C1B" w:rsidRPr="00786C24" w:rsidRDefault="00275C1B" w:rsidP="00275C1B">
      <w:pPr>
        <w:spacing w:line="360" w:lineRule="auto"/>
        <w:ind w:left="567" w:firstLine="284"/>
        <w:jc w:val="both"/>
        <w:rPr>
          <w:i/>
        </w:rPr>
      </w:pPr>
      <w:r w:rsidRPr="00786C24">
        <w:rPr>
          <w:b/>
        </w:rPr>
        <w:t xml:space="preserve">Форма мероприятия:   </w:t>
      </w:r>
      <w:r w:rsidRPr="00786C24">
        <w:t xml:space="preserve">Лекция </w:t>
      </w:r>
    </w:p>
    <w:p w:rsidR="00275C1B" w:rsidRPr="00786C24" w:rsidRDefault="00275C1B" w:rsidP="00275C1B">
      <w:pPr>
        <w:ind w:left="567" w:firstLine="284"/>
        <w:jc w:val="both"/>
        <w:rPr>
          <w:color w:val="000000"/>
        </w:rPr>
      </w:pPr>
      <w:r w:rsidRPr="00786C24">
        <w:rPr>
          <w:b/>
        </w:rPr>
        <w:t>Цель мероприятия:</w:t>
      </w:r>
      <w:r w:rsidRPr="00786C24">
        <w:rPr>
          <w:b/>
          <w:color w:val="17365D"/>
        </w:rPr>
        <w:t xml:space="preserve"> </w:t>
      </w:r>
      <w:r w:rsidRPr="00786C24">
        <w:rPr>
          <w:color w:val="000000"/>
        </w:rPr>
        <w:t>формировать навыки педагогической этики в общении через совместные упражнения, обсуждение проблемных вопросов по данной теме.</w:t>
      </w:r>
    </w:p>
    <w:p w:rsidR="00275C1B" w:rsidRPr="00786C24" w:rsidRDefault="00275C1B" w:rsidP="00275C1B">
      <w:pPr>
        <w:widowControl w:val="0"/>
        <w:shd w:val="clear" w:color="auto" w:fill="FFFFFF"/>
        <w:tabs>
          <w:tab w:val="left" w:pos="360"/>
        </w:tabs>
        <w:autoSpaceDE w:val="0"/>
        <w:autoSpaceDN w:val="0"/>
        <w:adjustRightInd w:val="0"/>
        <w:ind w:left="567" w:right="57" w:firstLine="284"/>
        <w:jc w:val="both"/>
        <w:rPr>
          <w:spacing w:val="-14"/>
        </w:rPr>
      </w:pPr>
      <w:r w:rsidRPr="00786C24">
        <w:rPr>
          <w:b/>
          <w:spacing w:val="-2"/>
        </w:rPr>
        <w:t>Целевая аудитория:</w:t>
      </w:r>
      <w:r w:rsidRPr="00786C24">
        <w:rPr>
          <w:spacing w:val="-2"/>
        </w:rPr>
        <w:t xml:space="preserve"> преподаватели</w:t>
      </w:r>
    </w:p>
    <w:p w:rsidR="00275C1B" w:rsidRPr="00786C24" w:rsidRDefault="00275C1B" w:rsidP="00275C1B">
      <w:pPr>
        <w:widowControl w:val="0"/>
        <w:shd w:val="clear" w:color="auto" w:fill="FFFFFF"/>
        <w:tabs>
          <w:tab w:val="left" w:pos="302"/>
          <w:tab w:val="left" w:pos="360"/>
        </w:tabs>
        <w:autoSpaceDE w:val="0"/>
        <w:autoSpaceDN w:val="0"/>
        <w:adjustRightInd w:val="0"/>
        <w:ind w:left="567" w:right="57" w:firstLine="284"/>
        <w:jc w:val="both"/>
      </w:pPr>
      <w:r w:rsidRPr="00786C24">
        <w:rPr>
          <w:b/>
        </w:rPr>
        <w:t>Организация подготовки  мероприятия:</w:t>
      </w:r>
      <w:r w:rsidRPr="00786C24">
        <w:t xml:space="preserve"> </w:t>
      </w:r>
    </w:p>
    <w:p w:rsidR="00275C1B" w:rsidRPr="00786C24" w:rsidRDefault="00275C1B" w:rsidP="00275C1B">
      <w:pPr>
        <w:widowControl w:val="0"/>
        <w:shd w:val="clear" w:color="auto" w:fill="FFFFFF"/>
        <w:tabs>
          <w:tab w:val="left" w:pos="302"/>
          <w:tab w:val="left" w:pos="360"/>
        </w:tabs>
        <w:autoSpaceDE w:val="0"/>
        <w:autoSpaceDN w:val="0"/>
        <w:adjustRightInd w:val="0"/>
        <w:ind w:left="567" w:right="57" w:firstLine="284"/>
        <w:jc w:val="both"/>
      </w:pPr>
      <w:r w:rsidRPr="00786C24">
        <w:t xml:space="preserve">Подготовила и провела мероприятие педагог-психолог </w:t>
      </w:r>
      <w:proofErr w:type="spellStart"/>
      <w:r w:rsidRPr="00786C24">
        <w:t>Абдюханова</w:t>
      </w:r>
      <w:proofErr w:type="spellEnd"/>
      <w:r w:rsidRPr="00786C24">
        <w:t xml:space="preserve"> М.А.</w:t>
      </w:r>
    </w:p>
    <w:p w:rsidR="00275C1B" w:rsidRPr="00786C24" w:rsidRDefault="00275C1B" w:rsidP="00275C1B">
      <w:pPr>
        <w:widowControl w:val="0"/>
        <w:shd w:val="clear" w:color="auto" w:fill="FFFFFF"/>
        <w:tabs>
          <w:tab w:val="left" w:pos="302"/>
          <w:tab w:val="left" w:pos="360"/>
        </w:tabs>
        <w:autoSpaceDE w:val="0"/>
        <w:autoSpaceDN w:val="0"/>
        <w:adjustRightInd w:val="0"/>
        <w:ind w:left="567" w:right="57" w:firstLine="284"/>
        <w:jc w:val="both"/>
        <w:rPr>
          <w:b/>
          <w:spacing w:val="-3"/>
        </w:rPr>
      </w:pPr>
      <w:r w:rsidRPr="00786C24">
        <w:rPr>
          <w:b/>
          <w:spacing w:val="-3"/>
        </w:rPr>
        <w:t>Преподаватели:</w:t>
      </w:r>
    </w:p>
    <w:p w:rsidR="00275C1B" w:rsidRPr="00786C24" w:rsidRDefault="00275C1B" w:rsidP="00275C1B">
      <w:pPr>
        <w:widowControl w:val="0"/>
        <w:shd w:val="clear" w:color="auto" w:fill="FFFFFF"/>
        <w:tabs>
          <w:tab w:val="left" w:pos="0"/>
        </w:tabs>
        <w:autoSpaceDE w:val="0"/>
        <w:autoSpaceDN w:val="0"/>
        <w:adjustRightInd w:val="0"/>
        <w:ind w:left="567" w:right="57" w:firstLine="284"/>
        <w:jc w:val="both"/>
        <w:rPr>
          <w:spacing w:val="-3"/>
        </w:rPr>
      </w:pPr>
      <w:r w:rsidRPr="00786C24">
        <w:rPr>
          <w:spacing w:val="-3"/>
        </w:rPr>
        <w:t xml:space="preserve">Ким В.В, Димитрова Л.А., </w:t>
      </w:r>
      <w:proofErr w:type="spellStart"/>
      <w:r w:rsidRPr="00786C24">
        <w:rPr>
          <w:spacing w:val="-3"/>
        </w:rPr>
        <w:t>Шигида</w:t>
      </w:r>
      <w:proofErr w:type="spellEnd"/>
      <w:r w:rsidRPr="00786C24">
        <w:rPr>
          <w:spacing w:val="-3"/>
        </w:rPr>
        <w:t xml:space="preserve"> В.А., </w:t>
      </w:r>
      <w:proofErr w:type="spellStart"/>
      <w:r w:rsidRPr="00786C24">
        <w:rPr>
          <w:spacing w:val="-3"/>
        </w:rPr>
        <w:t>Богатырева</w:t>
      </w:r>
      <w:proofErr w:type="spellEnd"/>
      <w:r w:rsidRPr="00786C24">
        <w:rPr>
          <w:spacing w:val="-3"/>
        </w:rPr>
        <w:t xml:space="preserve"> М.А., Орлова Е.А., Федулова И.С., </w:t>
      </w:r>
      <w:proofErr w:type="spellStart"/>
      <w:r w:rsidRPr="00786C24">
        <w:rPr>
          <w:spacing w:val="-3"/>
        </w:rPr>
        <w:t>Кадкина</w:t>
      </w:r>
      <w:proofErr w:type="spellEnd"/>
      <w:r w:rsidRPr="00786C24">
        <w:rPr>
          <w:spacing w:val="-3"/>
        </w:rPr>
        <w:t xml:space="preserve"> Т.П., </w:t>
      </w:r>
      <w:proofErr w:type="spellStart"/>
      <w:r w:rsidRPr="00786C24">
        <w:rPr>
          <w:spacing w:val="-3"/>
        </w:rPr>
        <w:t>Арькова</w:t>
      </w:r>
      <w:proofErr w:type="spellEnd"/>
      <w:r w:rsidRPr="00786C24">
        <w:rPr>
          <w:spacing w:val="-3"/>
        </w:rPr>
        <w:t xml:space="preserve"> Т.П., Богачева О.А., </w:t>
      </w:r>
      <w:proofErr w:type="spellStart"/>
      <w:r w:rsidRPr="00786C24">
        <w:rPr>
          <w:spacing w:val="-3"/>
        </w:rPr>
        <w:t>Тертыкова</w:t>
      </w:r>
      <w:proofErr w:type="spellEnd"/>
      <w:r w:rsidRPr="00786C24">
        <w:rPr>
          <w:spacing w:val="-3"/>
        </w:rPr>
        <w:t xml:space="preserve"> И.В., </w:t>
      </w:r>
      <w:proofErr w:type="spellStart"/>
      <w:r w:rsidRPr="00786C24">
        <w:rPr>
          <w:spacing w:val="-3"/>
        </w:rPr>
        <w:t>Фантокина</w:t>
      </w:r>
      <w:proofErr w:type="spellEnd"/>
      <w:r w:rsidRPr="00786C24">
        <w:rPr>
          <w:spacing w:val="-3"/>
        </w:rPr>
        <w:t xml:space="preserve"> Е.А.Чуйкова Ю.А.</w:t>
      </w:r>
    </w:p>
    <w:p w:rsidR="00275C1B" w:rsidRPr="00786C24" w:rsidRDefault="00275C1B" w:rsidP="00275C1B">
      <w:pPr>
        <w:widowControl w:val="0"/>
        <w:shd w:val="clear" w:color="auto" w:fill="FFFFFF"/>
        <w:tabs>
          <w:tab w:val="left" w:pos="0"/>
        </w:tabs>
        <w:autoSpaceDE w:val="0"/>
        <w:autoSpaceDN w:val="0"/>
        <w:adjustRightInd w:val="0"/>
        <w:ind w:left="567" w:right="57" w:firstLine="284"/>
        <w:jc w:val="both"/>
        <w:rPr>
          <w:spacing w:val="-3"/>
        </w:rPr>
      </w:pPr>
      <w:r w:rsidRPr="00786C24">
        <w:rPr>
          <w:spacing w:val="-3"/>
        </w:rPr>
        <w:t>План:</w:t>
      </w:r>
    </w:p>
    <w:p w:rsidR="00275C1B" w:rsidRPr="00786C24" w:rsidRDefault="00275C1B" w:rsidP="0056516A">
      <w:pPr>
        <w:pStyle w:val="a3"/>
        <w:widowControl w:val="0"/>
        <w:numPr>
          <w:ilvl w:val="0"/>
          <w:numId w:val="62"/>
        </w:numPr>
        <w:shd w:val="clear" w:color="auto" w:fill="FFFFFF"/>
        <w:tabs>
          <w:tab w:val="left" w:pos="0"/>
        </w:tabs>
        <w:autoSpaceDE w:val="0"/>
        <w:autoSpaceDN w:val="0"/>
        <w:adjustRightInd w:val="0"/>
        <w:ind w:left="567" w:right="57" w:firstLine="284"/>
        <w:jc w:val="both"/>
        <w:rPr>
          <w:spacing w:val="-3"/>
        </w:rPr>
      </w:pPr>
      <w:r w:rsidRPr="00786C24">
        <w:rPr>
          <w:spacing w:val="-3"/>
        </w:rPr>
        <w:t>Педагогическая этика, педагогический такт.</w:t>
      </w:r>
    </w:p>
    <w:p w:rsidR="00275C1B" w:rsidRPr="00786C24" w:rsidRDefault="00275C1B" w:rsidP="0056516A">
      <w:pPr>
        <w:pStyle w:val="a3"/>
        <w:widowControl w:val="0"/>
        <w:numPr>
          <w:ilvl w:val="0"/>
          <w:numId w:val="62"/>
        </w:numPr>
        <w:shd w:val="clear" w:color="auto" w:fill="FFFFFF"/>
        <w:tabs>
          <w:tab w:val="left" w:pos="0"/>
        </w:tabs>
        <w:autoSpaceDE w:val="0"/>
        <w:autoSpaceDN w:val="0"/>
        <w:adjustRightInd w:val="0"/>
        <w:ind w:left="567" w:right="57" w:firstLine="284"/>
        <w:jc w:val="both"/>
        <w:rPr>
          <w:spacing w:val="-3"/>
        </w:rPr>
      </w:pPr>
      <w:r w:rsidRPr="00786C24">
        <w:rPr>
          <w:spacing w:val="-3"/>
        </w:rPr>
        <w:lastRenderedPageBreak/>
        <w:t>Этический кодекс педагога</w:t>
      </w:r>
    </w:p>
    <w:p w:rsidR="00275C1B" w:rsidRPr="00786C24" w:rsidRDefault="00275C1B" w:rsidP="0056516A">
      <w:pPr>
        <w:pStyle w:val="a3"/>
        <w:widowControl w:val="0"/>
        <w:numPr>
          <w:ilvl w:val="0"/>
          <w:numId w:val="62"/>
        </w:numPr>
        <w:shd w:val="clear" w:color="auto" w:fill="FFFFFF"/>
        <w:tabs>
          <w:tab w:val="left" w:pos="0"/>
        </w:tabs>
        <w:autoSpaceDE w:val="0"/>
        <w:autoSpaceDN w:val="0"/>
        <w:adjustRightInd w:val="0"/>
        <w:ind w:left="567" w:right="57" w:firstLine="284"/>
        <w:jc w:val="both"/>
        <w:rPr>
          <w:spacing w:val="-3"/>
        </w:rPr>
      </w:pPr>
      <w:r w:rsidRPr="00786C24">
        <w:rPr>
          <w:spacing w:val="-3"/>
        </w:rPr>
        <w:t>Результаты диагностики стиля педагогического общения</w:t>
      </w:r>
    </w:p>
    <w:p w:rsidR="00275C1B" w:rsidRPr="00786C24" w:rsidRDefault="00275C1B" w:rsidP="00275C1B">
      <w:pPr>
        <w:widowControl w:val="0"/>
        <w:shd w:val="clear" w:color="auto" w:fill="FFFFFF"/>
        <w:tabs>
          <w:tab w:val="left" w:pos="0"/>
        </w:tabs>
        <w:autoSpaceDE w:val="0"/>
        <w:autoSpaceDN w:val="0"/>
        <w:adjustRightInd w:val="0"/>
        <w:ind w:left="567" w:right="57" w:firstLine="284"/>
        <w:jc w:val="both"/>
        <w:rPr>
          <w:spacing w:val="-3"/>
        </w:rPr>
      </w:pPr>
      <w:r>
        <w:rPr>
          <w:noProof/>
          <w:spacing w:val="-3"/>
        </w:rPr>
        <w:drawing>
          <wp:inline distT="0" distB="0" distL="0" distR="0">
            <wp:extent cx="4200525" cy="277177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l="34695" t="25700" r="19994" b="26337"/>
                    <a:stretch>
                      <a:fillRect/>
                    </a:stretch>
                  </pic:blipFill>
                  <pic:spPr bwMode="auto">
                    <a:xfrm>
                      <a:off x="0" y="0"/>
                      <a:ext cx="4200525" cy="2771775"/>
                    </a:xfrm>
                    <a:prstGeom prst="rect">
                      <a:avLst/>
                    </a:prstGeom>
                    <a:noFill/>
                    <a:ln w="9525">
                      <a:noFill/>
                      <a:miter lim="800000"/>
                      <a:headEnd/>
                      <a:tailEnd/>
                    </a:ln>
                  </pic:spPr>
                </pic:pic>
              </a:graphicData>
            </a:graphic>
          </wp:inline>
        </w:drawing>
      </w:r>
    </w:p>
    <w:p w:rsidR="00275C1B" w:rsidRPr="00786C24" w:rsidRDefault="00275C1B" w:rsidP="0056516A">
      <w:pPr>
        <w:pStyle w:val="a3"/>
        <w:widowControl w:val="0"/>
        <w:numPr>
          <w:ilvl w:val="0"/>
          <w:numId w:val="62"/>
        </w:numPr>
        <w:shd w:val="clear" w:color="auto" w:fill="FFFFFF"/>
        <w:tabs>
          <w:tab w:val="left" w:pos="0"/>
        </w:tabs>
        <w:autoSpaceDE w:val="0"/>
        <w:autoSpaceDN w:val="0"/>
        <w:adjustRightInd w:val="0"/>
        <w:ind w:right="57" w:firstLine="311"/>
        <w:jc w:val="both"/>
        <w:rPr>
          <w:spacing w:val="-3"/>
        </w:rPr>
      </w:pPr>
      <w:r w:rsidRPr="00786C24">
        <w:rPr>
          <w:spacing w:val="-3"/>
        </w:rPr>
        <w:t>Упражнение «Приветствие», «Хорошо быть педагогом…», «Составь портрет»</w:t>
      </w:r>
    </w:p>
    <w:p w:rsidR="00275C1B" w:rsidRPr="00786C24" w:rsidRDefault="00275C1B" w:rsidP="00275C1B">
      <w:pPr>
        <w:shd w:val="clear" w:color="auto" w:fill="FFFFFF"/>
        <w:tabs>
          <w:tab w:val="left" w:pos="0"/>
        </w:tabs>
        <w:ind w:left="540" w:right="57" w:firstLine="311"/>
        <w:jc w:val="both"/>
      </w:pPr>
      <w:r w:rsidRPr="00786C24">
        <w:rPr>
          <w:spacing w:val="-2"/>
        </w:rPr>
        <w:t>Содержание мероприятия соответствует поставленной цели. Мероприятие имеет высокую эмоциональную насыщенность.</w:t>
      </w:r>
    </w:p>
    <w:p w:rsidR="00275C1B" w:rsidRPr="00786C24" w:rsidRDefault="00275C1B" w:rsidP="00275C1B">
      <w:pPr>
        <w:shd w:val="clear" w:color="auto" w:fill="FFFFFF"/>
        <w:tabs>
          <w:tab w:val="left" w:pos="0"/>
        </w:tabs>
        <w:ind w:left="540" w:right="57" w:firstLine="311"/>
        <w:jc w:val="both"/>
        <w:rPr>
          <w:spacing w:val="-2"/>
        </w:rPr>
      </w:pPr>
      <w:r w:rsidRPr="00786C24">
        <w:rPr>
          <w:spacing w:val="-2"/>
        </w:rPr>
        <w:t>Все используемые приёмы и методы соответствуют целевой аудитории</w:t>
      </w:r>
    </w:p>
    <w:p w:rsidR="00275C1B" w:rsidRPr="00786C24" w:rsidRDefault="00275C1B" w:rsidP="00275C1B">
      <w:pPr>
        <w:shd w:val="clear" w:color="auto" w:fill="FFFFFF"/>
        <w:tabs>
          <w:tab w:val="left" w:pos="0"/>
        </w:tabs>
        <w:ind w:left="540" w:right="57" w:firstLine="311"/>
        <w:jc w:val="both"/>
        <w:rPr>
          <w:spacing w:val="-1"/>
        </w:rPr>
      </w:pPr>
      <w:r w:rsidRPr="00786C24">
        <w:rPr>
          <w:spacing w:val="-1"/>
        </w:rPr>
        <w:t>Все приняли участия 14  чел (60% от общего числа педагогов)</w:t>
      </w:r>
    </w:p>
    <w:p w:rsidR="00275C1B" w:rsidRPr="00786C24" w:rsidRDefault="00275C1B" w:rsidP="00275C1B">
      <w:pPr>
        <w:spacing w:line="360" w:lineRule="auto"/>
        <w:ind w:left="540" w:firstLine="311"/>
        <w:jc w:val="both"/>
        <w:rPr>
          <w:b/>
        </w:rPr>
      </w:pPr>
      <w:r w:rsidRPr="00786C24">
        <w:rPr>
          <w:b/>
        </w:rPr>
        <w:t>Школа психологической грамотности.</w:t>
      </w:r>
    </w:p>
    <w:p w:rsidR="00275C1B" w:rsidRPr="00786C24" w:rsidRDefault="00275C1B" w:rsidP="00275C1B">
      <w:pPr>
        <w:spacing w:line="360" w:lineRule="auto"/>
        <w:ind w:left="540" w:firstLine="311"/>
        <w:jc w:val="both"/>
        <w:rPr>
          <w:b/>
        </w:rPr>
      </w:pPr>
      <w:r w:rsidRPr="00786C24">
        <w:rPr>
          <w:b/>
        </w:rPr>
        <w:t xml:space="preserve"> </w:t>
      </w:r>
      <w:r w:rsidRPr="00786C24">
        <w:rPr>
          <w:b/>
          <w:u w:val="single"/>
        </w:rPr>
        <w:t>Дата проведения: 13 мая 2019г</w:t>
      </w:r>
      <w:proofErr w:type="gramStart"/>
      <w:r w:rsidRPr="00786C24">
        <w:rPr>
          <w:b/>
          <w:u w:val="single"/>
        </w:rPr>
        <w:t>.</w:t>
      </w:r>
      <w:r w:rsidRPr="00786C24">
        <w:rPr>
          <w:u w:val="single"/>
        </w:rPr>
        <w:t>.</w:t>
      </w:r>
      <w:proofErr w:type="gramEnd"/>
    </w:p>
    <w:p w:rsidR="00275C1B" w:rsidRPr="00786C24" w:rsidRDefault="00275C1B" w:rsidP="00275C1B">
      <w:pPr>
        <w:spacing w:line="360" w:lineRule="auto"/>
        <w:ind w:left="540" w:firstLine="311"/>
        <w:jc w:val="both"/>
      </w:pPr>
      <w:r w:rsidRPr="00786C24">
        <w:rPr>
          <w:b/>
        </w:rPr>
        <w:t>Место проведения</w:t>
      </w:r>
      <w:r w:rsidRPr="00786C24">
        <w:t>: каб.278</w:t>
      </w:r>
    </w:p>
    <w:p w:rsidR="00275C1B" w:rsidRPr="00786C24" w:rsidRDefault="00275C1B" w:rsidP="00275C1B">
      <w:pPr>
        <w:spacing w:line="360" w:lineRule="auto"/>
        <w:ind w:left="540" w:firstLine="311"/>
        <w:jc w:val="both"/>
        <w:rPr>
          <w:i/>
        </w:rPr>
      </w:pPr>
      <w:r w:rsidRPr="00786C24">
        <w:rPr>
          <w:b/>
        </w:rPr>
        <w:t xml:space="preserve">Тема:  </w:t>
      </w:r>
      <w:r w:rsidRPr="00786C24">
        <w:t>« Эмоциональное выгорание педагогов»</w:t>
      </w:r>
      <w:r w:rsidRPr="00786C24">
        <w:rPr>
          <w:i/>
        </w:rPr>
        <w:t xml:space="preserve"> </w:t>
      </w:r>
    </w:p>
    <w:p w:rsidR="00275C1B" w:rsidRPr="00786C24" w:rsidRDefault="00275C1B" w:rsidP="00275C1B">
      <w:pPr>
        <w:spacing w:line="360" w:lineRule="auto"/>
        <w:ind w:left="540" w:firstLine="311"/>
        <w:jc w:val="both"/>
        <w:rPr>
          <w:i/>
        </w:rPr>
      </w:pPr>
      <w:r w:rsidRPr="00786C24">
        <w:rPr>
          <w:b/>
        </w:rPr>
        <w:t xml:space="preserve">Форма мероприятия:   </w:t>
      </w:r>
      <w:r w:rsidRPr="00786C24">
        <w:t xml:space="preserve">Лекция </w:t>
      </w:r>
    </w:p>
    <w:p w:rsidR="00275C1B" w:rsidRPr="00786C24" w:rsidRDefault="00275C1B" w:rsidP="00275C1B">
      <w:pPr>
        <w:ind w:left="540" w:firstLine="311"/>
        <w:jc w:val="both"/>
        <w:rPr>
          <w:color w:val="000000"/>
        </w:rPr>
      </w:pPr>
      <w:r w:rsidRPr="00786C24">
        <w:rPr>
          <w:b/>
        </w:rPr>
        <w:t>Цель мероприятия:</w:t>
      </w:r>
      <w:r w:rsidRPr="00786C24">
        <w:rPr>
          <w:b/>
          <w:color w:val="17365D"/>
        </w:rPr>
        <w:t xml:space="preserve"> </w:t>
      </w:r>
      <w:r w:rsidRPr="00786C24">
        <w:rPr>
          <w:color w:val="000000"/>
        </w:rPr>
        <w:t xml:space="preserve">знакомство педагогов с методами </w:t>
      </w:r>
      <w:proofErr w:type="spellStart"/>
      <w:r w:rsidRPr="00786C24">
        <w:rPr>
          <w:color w:val="000000"/>
        </w:rPr>
        <w:t>саморегуляции</w:t>
      </w:r>
      <w:proofErr w:type="spellEnd"/>
      <w:r w:rsidRPr="00786C24">
        <w:rPr>
          <w:color w:val="000000"/>
        </w:rPr>
        <w:t>.</w:t>
      </w:r>
    </w:p>
    <w:p w:rsidR="00275C1B" w:rsidRPr="00786C24" w:rsidRDefault="00275C1B" w:rsidP="00275C1B">
      <w:pPr>
        <w:widowControl w:val="0"/>
        <w:shd w:val="clear" w:color="auto" w:fill="FFFFFF"/>
        <w:tabs>
          <w:tab w:val="left" w:pos="360"/>
        </w:tabs>
        <w:autoSpaceDE w:val="0"/>
        <w:autoSpaceDN w:val="0"/>
        <w:adjustRightInd w:val="0"/>
        <w:ind w:left="540" w:right="57" w:firstLine="311"/>
        <w:jc w:val="both"/>
        <w:rPr>
          <w:spacing w:val="-14"/>
        </w:rPr>
      </w:pPr>
      <w:r w:rsidRPr="00786C24">
        <w:rPr>
          <w:b/>
          <w:spacing w:val="-2"/>
        </w:rPr>
        <w:t>Целевая аудитория:</w:t>
      </w:r>
      <w:r w:rsidRPr="00786C24">
        <w:rPr>
          <w:spacing w:val="-2"/>
        </w:rPr>
        <w:t xml:space="preserve"> преподаватели</w:t>
      </w:r>
    </w:p>
    <w:p w:rsidR="00275C1B" w:rsidRPr="00786C24" w:rsidRDefault="00275C1B" w:rsidP="00275C1B">
      <w:pPr>
        <w:widowControl w:val="0"/>
        <w:shd w:val="clear" w:color="auto" w:fill="FFFFFF"/>
        <w:tabs>
          <w:tab w:val="left" w:pos="302"/>
          <w:tab w:val="left" w:pos="360"/>
        </w:tabs>
        <w:autoSpaceDE w:val="0"/>
        <w:autoSpaceDN w:val="0"/>
        <w:adjustRightInd w:val="0"/>
        <w:ind w:left="540" w:right="57" w:firstLine="311"/>
        <w:jc w:val="both"/>
      </w:pPr>
      <w:r w:rsidRPr="00786C24">
        <w:rPr>
          <w:b/>
        </w:rPr>
        <w:t>Организация подготовки  мероприятия:</w:t>
      </w:r>
      <w:r w:rsidRPr="00786C24">
        <w:t xml:space="preserve"> </w:t>
      </w:r>
    </w:p>
    <w:p w:rsidR="00275C1B" w:rsidRPr="00786C24" w:rsidRDefault="00275C1B" w:rsidP="00275C1B">
      <w:pPr>
        <w:widowControl w:val="0"/>
        <w:shd w:val="clear" w:color="auto" w:fill="FFFFFF"/>
        <w:tabs>
          <w:tab w:val="left" w:pos="302"/>
          <w:tab w:val="left" w:pos="360"/>
        </w:tabs>
        <w:autoSpaceDE w:val="0"/>
        <w:autoSpaceDN w:val="0"/>
        <w:adjustRightInd w:val="0"/>
        <w:ind w:left="540" w:right="57" w:firstLine="311"/>
        <w:jc w:val="both"/>
      </w:pPr>
      <w:r w:rsidRPr="00786C24">
        <w:t xml:space="preserve">Подготовила и провела мероприятие педагог-психолог </w:t>
      </w:r>
      <w:proofErr w:type="spellStart"/>
      <w:r w:rsidRPr="00786C24">
        <w:t>Абдюханова</w:t>
      </w:r>
      <w:proofErr w:type="spellEnd"/>
      <w:r w:rsidRPr="00786C24">
        <w:t xml:space="preserve"> М.А.</w:t>
      </w:r>
    </w:p>
    <w:p w:rsidR="00275C1B" w:rsidRPr="00786C24" w:rsidRDefault="00275C1B" w:rsidP="00275C1B">
      <w:pPr>
        <w:widowControl w:val="0"/>
        <w:shd w:val="clear" w:color="auto" w:fill="FFFFFF"/>
        <w:tabs>
          <w:tab w:val="left" w:pos="302"/>
          <w:tab w:val="left" w:pos="360"/>
        </w:tabs>
        <w:autoSpaceDE w:val="0"/>
        <w:autoSpaceDN w:val="0"/>
        <w:adjustRightInd w:val="0"/>
        <w:ind w:left="540" w:right="57" w:firstLine="311"/>
        <w:jc w:val="both"/>
        <w:rPr>
          <w:b/>
          <w:spacing w:val="-3"/>
        </w:rPr>
      </w:pPr>
      <w:r w:rsidRPr="00786C24">
        <w:rPr>
          <w:b/>
          <w:spacing w:val="-3"/>
        </w:rPr>
        <w:t>Преподаватели:</w:t>
      </w:r>
    </w:p>
    <w:p w:rsidR="00275C1B" w:rsidRPr="00786C24" w:rsidRDefault="00275C1B" w:rsidP="00275C1B">
      <w:pPr>
        <w:widowControl w:val="0"/>
        <w:shd w:val="clear" w:color="auto" w:fill="FFFFFF"/>
        <w:tabs>
          <w:tab w:val="left" w:pos="0"/>
        </w:tabs>
        <w:autoSpaceDE w:val="0"/>
        <w:autoSpaceDN w:val="0"/>
        <w:adjustRightInd w:val="0"/>
        <w:ind w:left="540" w:right="57" w:firstLine="311"/>
        <w:jc w:val="both"/>
        <w:rPr>
          <w:spacing w:val="-3"/>
        </w:rPr>
      </w:pPr>
      <w:r w:rsidRPr="00786C24">
        <w:rPr>
          <w:spacing w:val="-3"/>
        </w:rPr>
        <w:t xml:space="preserve">Ким В.В, Димитрова Л.А., </w:t>
      </w:r>
      <w:proofErr w:type="spellStart"/>
      <w:r w:rsidRPr="00786C24">
        <w:rPr>
          <w:spacing w:val="-3"/>
        </w:rPr>
        <w:t>Шигида</w:t>
      </w:r>
      <w:proofErr w:type="spellEnd"/>
      <w:r w:rsidRPr="00786C24">
        <w:rPr>
          <w:spacing w:val="-3"/>
        </w:rPr>
        <w:t xml:space="preserve"> В.А., </w:t>
      </w:r>
      <w:proofErr w:type="spellStart"/>
      <w:r w:rsidRPr="00786C24">
        <w:rPr>
          <w:spacing w:val="-3"/>
        </w:rPr>
        <w:t>Богатырева</w:t>
      </w:r>
      <w:proofErr w:type="spellEnd"/>
      <w:r w:rsidRPr="00786C24">
        <w:rPr>
          <w:spacing w:val="-3"/>
        </w:rPr>
        <w:t xml:space="preserve"> М.А., Орлова Е.А., Федулова И.С., </w:t>
      </w:r>
      <w:proofErr w:type="spellStart"/>
      <w:r w:rsidRPr="00786C24">
        <w:rPr>
          <w:spacing w:val="-3"/>
        </w:rPr>
        <w:t>Кадкина</w:t>
      </w:r>
      <w:proofErr w:type="spellEnd"/>
      <w:r w:rsidRPr="00786C24">
        <w:rPr>
          <w:spacing w:val="-3"/>
        </w:rPr>
        <w:t xml:space="preserve"> Т.П., </w:t>
      </w:r>
      <w:proofErr w:type="spellStart"/>
      <w:r w:rsidRPr="00786C24">
        <w:rPr>
          <w:spacing w:val="-3"/>
        </w:rPr>
        <w:t>Арькова</w:t>
      </w:r>
      <w:proofErr w:type="spellEnd"/>
      <w:r w:rsidRPr="00786C24">
        <w:rPr>
          <w:spacing w:val="-3"/>
        </w:rPr>
        <w:t xml:space="preserve"> Т.П., Богачева О.А., </w:t>
      </w:r>
      <w:proofErr w:type="spellStart"/>
      <w:r w:rsidRPr="00786C24">
        <w:rPr>
          <w:spacing w:val="-3"/>
        </w:rPr>
        <w:t>Тертыкова</w:t>
      </w:r>
      <w:proofErr w:type="spellEnd"/>
      <w:r w:rsidRPr="00786C24">
        <w:rPr>
          <w:spacing w:val="-3"/>
        </w:rPr>
        <w:t xml:space="preserve"> И.В., </w:t>
      </w:r>
      <w:proofErr w:type="spellStart"/>
      <w:r w:rsidRPr="00786C24">
        <w:rPr>
          <w:spacing w:val="-3"/>
        </w:rPr>
        <w:t>Фантокина</w:t>
      </w:r>
      <w:proofErr w:type="spellEnd"/>
      <w:r w:rsidRPr="00786C24">
        <w:rPr>
          <w:spacing w:val="-3"/>
        </w:rPr>
        <w:t xml:space="preserve"> Е.А.Чуйкова Ю.А., Медведева Е.С.</w:t>
      </w:r>
    </w:p>
    <w:p w:rsidR="00275C1B" w:rsidRPr="00786C24" w:rsidRDefault="00275C1B" w:rsidP="00275C1B">
      <w:pPr>
        <w:widowControl w:val="0"/>
        <w:shd w:val="clear" w:color="auto" w:fill="FFFFFF"/>
        <w:tabs>
          <w:tab w:val="left" w:pos="0"/>
        </w:tabs>
        <w:autoSpaceDE w:val="0"/>
        <w:autoSpaceDN w:val="0"/>
        <w:adjustRightInd w:val="0"/>
        <w:ind w:left="540" w:right="57" w:firstLine="311"/>
        <w:jc w:val="both"/>
        <w:rPr>
          <w:spacing w:val="-3"/>
        </w:rPr>
      </w:pPr>
      <w:r w:rsidRPr="00786C24">
        <w:rPr>
          <w:spacing w:val="-3"/>
        </w:rPr>
        <w:t>План:</w:t>
      </w:r>
    </w:p>
    <w:p w:rsidR="00275C1B" w:rsidRPr="00786C24" w:rsidRDefault="00275C1B" w:rsidP="00275C1B">
      <w:pPr>
        <w:pStyle w:val="a3"/>
        <w:widowControl w:val="0"/>
        <w:shd w:val="clear" w:color="auto" w:fill="FFFFFF"/>
        <w:tabs>
          <w:tab w:val="left" w:pos="0"/>
        </w:tabs>
        <w:autoSpaceDE w:val="0"/>
        <w:autoSpaceDN w:val="0"/>
        <w:adjustRightInd w:val="0"/>
        <w:ind w:left="540" w:right="57" w:firstLine="311"/>
        <w:jc w:val="both"/>
        <w:rPr>
          <w:spacing w:val="-3"/>
        </w:rPr>
      </w:pPr>
      <w:r w:rsidRPr="00786C24">
        <w:rPr>
          <w:spacing w:val="-3"/>
        </w:rPr>
        <w:t>1.Понятие «эмоциональное выгорание»</w:t>
      </w:r>
    </w:p>
    <w:p w:rsidR="00275C1B" w:rsidRPr="00786C24" w:rsidRDefault="00275C1B" w:rsidP="00275C1B">
      <w:pPr>
        <w:pStyle w:val="a3"/>
        <w:widowControl w:val="0"/>
        <w:shd w:val="clear" w:color="auto" w:fill="FFFFFF"/>
        <w:tabs>
          <w:tab w:val="left" w:pos="0"/>
        </w:tabs>
        <w:autoSpaceDE w:val="0"/>
        <w:autoSpaceDN w:val="0"/>
        <w:adjustRightInd w:val="0"/>
        <w:ind w:left="540" w:right="57" w:firstLine="311"/>
        <w:jc w:val="both"/>
        <w:rPr>
          <w:spacing w:val="-3"/>
        </w:rPr>
      </w:pPr>
      <w:r w:rsidRPr="00786C24">
        <w:rPr>
          <w:spacing w:val="-3"/>
        </w:rPr>
        <w:t>2. Стадии эмоционального выгорания.</w:t>
      </w:r>
    </w:p>
    <w:p w:rsidR="00275C1B" w:rsidRPr="00786C24" w:rsidRDefault="00275C1B" w:rsidP="00275C1B">
      <w:pPr>
        <w:pStyle w:val="a3"/>
        <w:widowControl w:val="0"/>
        <w:shd w:val="clear" w:color="auto" w:fill="FFFFFF"/>
        <w:tabs>
          <w:tab w:val="left" w:pos="0"/>
        </w:tabs>
        <w:autoSpaceDE w:val="0"/>
        <w:autoSpaceDN w:val="0"/>
        <w:adjustRightInd w:val="0"/>
        <w:ind w:left="540" w:right="57" w:firstLine="311"/>
        <w:jc w:val="both"/>
        <w:rPr>
          <w:spacing w:val="-3"/>
        </w:rPr>
      </w:pPr>
      <w:r w:rsidRPr="00786C24">
        <w:rPr>
          <w:spacing w:val="-3"/>
        </w:rPr>
        <w:t xml:space="preserve">3. Результаты диагностики </w:t>
      </w:r>
    </w:p>
    <w:p w:rsidR="00275C1B" w:rsidRPr="00786C24" w:rsidRDefault="00275C1B" w:rsidP="00275C1B">
      <w:pPr>
        <w:jc w:val="both"/>
      </w:pPr>
    </w:p>
    <w:p w:rsidR="00275C1B" w:rsidRPr="00786C24" w:rsidRDefault="00275C1B" w:rsidP="00275C1B">
      <w:pPr>
        <w:shd w:val="clear" w:color="auto" w:fill="FFFFFF"/>
        <w:tabs>
          <w:tab w:val="left" w:pos="851"/>
        </w:tabs>
        <w:ind w:right="57" w:firstLine="851"/>
        <w:jc w:val="both"/>
        <w:rPr>
          <w:spacing w:val="-1"/>
        </w:rPr>
      </w:pPr>
      <w:r>
        <w:rPr>
          <w:noProof/>
          <w:spacing w:val="-1"/>
        </w:rPr>
        <w:lastRenderedPageBreak/>
        <w:drawing>
          <wp:inline distT="0" distB="0" distL="0" distR="0">
            <wp:extent cx="3552825" cy="2762250"/>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l="31606" t="18945" r="19273" b="19917"/>
                    <a:stretch>
                      <a:fillRect/>
                    </a:stretch>
                  </pic:blipFill>
                  <pic:spPr bwMode="auto">
                    <a:xfrm>
                      <a:off x="0" y="0"/>
                      <a:ext cx="3552825" cy="2762250"/>
                    </a:xfrm>
                    <a:prstGeom prst="rect">
                      <a:avLst/>
                    </a:prstGeom>
                    <a:noFill/>
                    <a:ln w="9525">
                      <a:noFill/>
                      <a:miter lim="800000"/>
                      <a:headEnd/>
                      <a:tailEnd/>
                    </a:ln>
                  </pic:spPr>
                </pic:pic>
              </a:graphicData>
            </a:graphic>
          </wp:inline>
        </w:drawing>
      </w:r>
    </w:p>
    <w:p w:rsidR="00275C1B" w:rsidRPr="00786C24" w:rsidRDefault="00275C1B" w:rsidP="00275C1B">
      <w:pPr>
        <w:ind w:left="567" w:firstLine="284"/>
        <w:jc w:val="both"/>
      </w:pPr>
      <w:r w:rsidRPr="00786C24">
        <w:t xml:space="preserve">Выступление на </w:t>
      </w:r>
      <w:r w:rsidRPr="00786C24">
        <w:rPr>
          <w:b/>
        </w:rPr>
        <w:t>«Часе куратора»</w:t>
      </w:r>
      <w:r w:rsidRPr="00786C24">
        <w:t xml:space="preserve"> с целью использования полученных результатов по психодиагностике в  условиях педагогического процесса. Ежемесячное оформление  стендовой информации как способ повышения уровня психологической культуры и компетентности участников «жизни» образовательного учреждения. Таким образом, по результатам работы для основных направлений работы ставились следующие задачи:</w:t>
      </w:r>
    </w:p>
    <w:p w:rsidR="00275C1B" w:rsidRPr="00786C24" w:rsidRDefault="00275C1B" w:rsidP="00275C1B">
      <w:pPr>
        <w:ind w:left="567" w:firstLine="284"/>
        <w:jc w:val="both"/>
      </w:pPr>
      <w:r w:rsidRPr="00786C24">
        <w:t xml:space="preserve">1.     Поддержание и укрепление психологического здоровья </w:t>
      </w:r>
      <w:proofErr w:type="gramStart"/>
      <w:r w:rsidRPr="00786C24">
        <w:t>обучающихся</w:t>
      </w:r>
      <w:proofErr w:type="gramEnd"/>
      <w:r w:rsidRPr="00786C24">
        <w:t>.</w:t>
      </w:r>
    </w:p>
    <w:p w:rsidR="00275C1B" w:rsidRPr="00786C24" w:rsidRDefault="00275C1B" w:rsidP="00275C1B">
      <w:pPr>
        <w:ind w:left="567" w:firstLine="284"/>
        <w:jc w:val="both"/>
      </w:pPr>
      <w:r w:rsidRPr="00786C24">
        <w:t>2.     Сопровождение каждого обучающегося  в перспективе его саморазвития.</w:t>
      </w:r>
    </w:p>
    <w:p w:rsidR="00275C1B" w:rsidRPr="00786C24" w:rsidRDefault="00275C1B" w:rsidP="00275C1B">
      <w:pPr>
        <w:ind w:left="567" w:firstLine="284"/>
        <w:jc w:val="both"/>
      </w:pPr>
      <w:r w:rsidRPr="00786C24">
        <w:t>3.     Развитие межличностных и внутригрупповых отношений на всех уровнях.</w:t>
      </w:r>
    </w:p>
    <w:p w:rsidR="00275C1B" w:rsidRPr="00786C24" w:rsidRDefault="00275C1B" w:rsidP="00275C1B">
      <w:pPr>
        <w:ind w:left="567" w:firstLine="284"/>
        <w:jc w:val="both"/>
      </w:pPr>
      <w:r w:rsidRPr="00786C24">
        <w:t>4.     Оказание информационной и методической поддержки педагогам и родителям, связанной с внедрением новых технологий обучения.</w:t>
      </w:r>
    </w:p>
    <w:p w:rsidR="00275C1B" w:rsidRPr="00786C24" w:rsidRDefault="00275C1B" w:rsidP="00275C1B">
      <w:pPr>
        <w:ind w:left="567" w:firstLine="284"/>
        <w:jc w:val="both"/>
      </w:pPr>
      <w:r w:rsidRPr="00786C24">
        <w:t xml:space="preserve">Выводы. </w:t>
      </w:r>
    </w:p>
    <w:p w:rsidR="00275C1B" w:rsidRPr="00786C24" w:rsidRDefault="00275C1B" w:rsidP="00275C1B">
      <w:pPr>
        <w:ind w:left="567" w:firstLine="284"/>
        <w:jc w:val="both"/>
      </w:pPr>
      <w:r w:rsidRPr="00786C24">
        <w:t>Необходимо усилить просветительскую деятельность для   более качественной и успешной работы и своевременной наглядной помощи, как для родителей, так и для сотрудников ФКПОУ КТИ. Следует обратить внимание на следующие моменты: методическая и информационная оснащенность, а также совершенствование и модернизация способов подачи информации.</w:t>
      </w:r>
    </w:p>
    <w:p w:rsidR="00275C1B" w:rsidRPr="00786C24" w:rsidRDefault="00275C1B" w:rsidP="00275C1B">
      <w:pPr>
        <w:ind w:left="567" w:firstLine="284"/>
        <w:jc w:val="both"/>
        <w:rPr>
          <w:b/>
        </w:rPr>
      </w:pPr>
      <w:r w:rsidRPr="00786C24">
        <w:rPr>
          <w:b/>
        </w:rPr>
        <w:t>Методическая работа.</w:t>
      </w:r>
    </w:p>
    <w:p w:rsidR="00275C1B" w:rsidRPr="00786C24" w:rsidRDefault="00275C1B" w:rsidP="00275C1B">
      <w:pPr>
        <w:ind w:left="567" w:firstLine="284"/>
        <w:jc w:val="both"/>
      </w:pPr>
      <w:r w:rsidRPr="00786C24">
        <w:t>Методическая работа продолжилась осуществляться  по следующим направлениям:</w:t>
      </w:r>
    </w:p>
    <w:p w:rsidR="00275C1B" w:rsidRPr="00786C24" w:rsidRDefault="00275C1B" w:rsidP="00275C1B">
      <w:pPr>
        <w:ind w:left="567" w:firstLine="284"/>
        <w:jc w:val="both"/>
      </w:pPr>
      <w:r w:rsidRPr="00786C24">
        <w:t xml:space="preserve">Разработка развивающих, коррекционных и просветительских планов, программ. Результатами методической работы за этот семестр  стали: </w:t>
      </w:r>
    </w:p>
    <w:p w:rsidR="00275C1B" w:rsidRPr="00786C24" w:rsidRDefault="00275C1B" w:rsidP="00275C1B">
      <w:pPr>
        <w:ind w:left="567" w:firstLine="284"/>
        <w:jc w:val="both"/>
      </w:pPr>
      <w:r w:rsidRPr="00786C24">
        <w:t xml:space="preserve">1.Подбор, анализ и систематизация материалов для написания программ; </w:t>
      </w:r>
    </w:p>
    <w:p w:rsidR="00275C1B" w:rsidRPr="00786C24" w:rsidRDefault="00275C1B" w:rsidP="00275C1B">
      <w:pPr>
        <w:ind w:left="567" w:firstLine="284"/>
        <w:jc w:val="both"/>
      </w:pPr>
      <w:r w:rsidRPr="00786C24">
        <w:t xml:space="preserve">2.  Подготовка к различным видам практических работ; </w:t>
      </w:r>
    </w:p>
    <w:p w:rsidR="00275C1B" w:rsidRPr="00786C24" w:rsidRDefault="00275C1B" w:rsidP="00275C1B">
      <w:pPr>
        <w:ind w:left="567" w:firstLine="284"/>
        <w:jc w:val="both"/>
      </w:pPr>
      <w:r w:rsidRPr="00786C24">
        <w:t xml:space="preserve">3.  Обработка результатов мониторингов и диагностических мероприятий; </w:t>
      </w:r>
    </w:p>
    <w:p w:rsidR="00275C1B" w:rsidRPr="00786C24" w:rsidRDefault="00275C1B" w:rsidP="00275C1B">
      <w:pPr>
        <w:ind w:left="567" w:firstLine="284"/>
        <w:jc w:val="both"/>
      </w:pPr>
      <w:r w:rsidRPr="00786C24">
        <w:t xml:space="preserve">4.  Оформление кабинета  психолога; </w:t>
      </w:r>
    </w:p>
    <w:p w:rsidR="00275C1B" w:rsidRPr="00786C24" w:rsidRDefault="00275C1B" w:rsidP="00275C1B">
      <w:pPr>
        <w:ind w:left="567" w:firstLine="284"/>
        <w:jc w:val="both"/>
      </w:pPr>
      <w:r w:rsidRPr="00786C24">
        <w:t>5.  Заполнение журналов и оформление документации;</w:t>
      </w:r>
    </w:p>
    <w:p w:rsidR="00275C1B" w:rsidRPr="00786C24" w:rsidRDefault="00275C1B" w:rsidP="00275C1B">
      <w:pPr>
        <w:ind w:left="567" w:firstLine="284"/>
        <w:jc w:val="both"/>
      </w:pPr>
      <w:r w:rsidRPr="00786C24">
        <w:t xml:space="preserve">6.Составление программ для групповой и индивидуальной коррекционно-развивающей работы; </w:t>
      </w:r>
    </w:p>
    <w:p w:rsidR="00275C1B" w:rsidRPr="00786C24" w:rsidRDefault="00275C1B" w:rsidP="00275C1B">
      <w:pPr>
        <w:ind w:left="567" w:firstLine="284"/>
        <w:jc w:val="both"/>
      </w:pPr>
      <w:r w:rsidRPr="00786C24">
        <w:t>7.Создание базы диагностических методик;</w:t>
      </w:r>
    </w:p>
    <w:p w:rsidR="00275C1B" w:rsidRPr="00786C24" w:rsidRDefault="00275C1B" w:rsidP="00275C1B">
      <w:pPr>
        <w:ind w:left="567" w:firstLine="284"/>
        <w:jc w:val="both"/>
      </w:pPr>
      <w:r w:rsidRPr="00786C24">
        <w:t xml:space="preserve">8.Анализ литературы по проблемам обучения,  развития и воспитания </w:t>
      </w:r>
      <w:proofErr w:type="gramStart"/>
      <w:r w:rsidRPr="00786C24">
        <w:t>обучающихся</w:t>
      </w:r>
      <w:proofErr w:type="gramEnd"/>
      <w:r w:rsidRPr="00786C24">
        <w:t>;</w:t>
      </w:r>
    </w:p>
    <w:p w:rsidR="00275C1B" w:rsidRPr="00786C24" w:rsidRDefault="00275C1B" w:rsidP="00275C1B">
      <w:pPr>
        <w:ind w:left="567" w:firstLine="284"/>
        <w:jc w:val="both"/>
      </w:pPr>
      <w:r w:rsidRPr="00786C24">
        <w:t>9.Оформление документации педагога-психолога</w:t>
      </w:r>
    </w:p>
    <w:p w:rsidR="00275C1B" w:rsidRPr="00786C24" w:rsidRDefault="00275C1B" w:rsidP="00275C1B">
      <w:pPr>
        <w:ind w:left="567" w:firstLine="284"/>
        <w:jc w:val="both"/>
      </w:pPr>
      <w:r w:rsidRPr="00786C24">
        <w:t xml:space="preserve">Выводы. </w:t>
      </w:r>
    </w:p>
    <w:p w:rsidR="00275C1B" w:rsidRPr="00786C24" w:rsidRDefault="00275C1B" w:rsidP="00275C1B">
      <w:pPr>
        <w:ind w:left="567" w:firstLine="284"/>
        <w:jc w:val="both"/>
      </w:pPr>
      <w:r w:rsidRPr="00786C24">
        <w:t>Методическую деятельность за истекший период можно оценить удовлетворительно. В дальнейшем необходимо на основании анализа деятельности доработать имеющиеся планы, программы и разработать новые с учетом потребностей участников образовательного процесса.</w:t>
      </w:r>
    </w:p>
    <w:p w:rsidR="00275C1B" w:rsidRPr="00786C24" w:rsidRDefault="00275C1B" w:rsidP="00275C1B">
      <w:pPr>
        <w:ind w:left="567" w:firstLine="284"/>
        <w:jc w:val="both"/>
        <w:rPr>
          <w:b/>
        </w:rPr>
      </w:pPr>
      <w:r w:rsidRPr="00786C24">
        <w:rPr>
          <w:b/>
        </w:rPr>
        <w:t>Выводы аналитического отчета.</w:t>
      </w:r>
    </w:p>
    <w:p w:rsidR="00275C1B" w:rsidRPr="00786C24" w:rsidRDefault="00275C1B" w:rsidP="00275C1B">
      <w:pPr>
        <w:ind w:left="567" w:firstLine="284"/>
        <w:jc w:val="both"/>
      </w:pPr>
      <w:r w:rsidRPr="00786C24">
        <w:lastRenderedPageBreak/>
        <w:t>Анализируя всю проведенную за истекший период работу можно сказать о том, что: проведенная работа позволила повысить собственные профессиональные возможности, а также качество проводимой деятельности, определить основные пути для реализации собственной деятельности и профессионального роста в дальнейшем. В следующем 2019-2020году необходимо уделить внимание углублению работы с педагогическими кадрами. Продолжать деятельность в следующем году  с учетом анализа деятельности за прошедший год.</w:t>
      </w:r>
    </w:p>
    <w:p w:rsidR="00275C1B" w:rsidRPr="00786C24" w:rsidRDefault="00275C1B" w:rsidP="00275C1B">
      <w:pPr>
        <w:pStyle w:val="16"/>
        <w:shd w:val="clear" w:color="auto" w:fill="FFFFFF"/>
        <w:jc w:val="both"/>
        <w:rPr>
          <w:b/>
          <w:color w:val="000000"/>
          <w:u w:val="single"/>
        </w:rPr>
      </w:pPr>
      <w:r w:rsidRPr="00786C24">
        <w:rPr>
          <w:b/>
          <w:color w:val="000000"/>
          <w:u w:val="single"/>
        </w:rPr>
        <w:t>Деятельности социального педагога</w:t>
      </w:r>
    </w:p>
    <w:p w:rsidR="00275C1B" w:rsidRPr="00786C24" w:rsidRDefault="00275C1B" w:rsidP="00275C1B">
      <w:pPr>
        <w:shd w:val="clear" w:color="auto" w:fill="FFFFFF"/>
        <w:spacing w:before="100" w:beforeAutospacing="1"/>
        <w:ind w:left="147" w:right="147" w:firstLine="357"/>
        <w:jc w:val="both"/>
      </w:pPr>
      <w:r w:rsidRPr="00786C24">
        <w:rPr>
          <w:b/>
          <w:bCs/>
          <w:i/>
          <w:iCs/>
          <w:color w:val="000000"/>
        </w:rPr>
        <w:t>Цель:</w:t>
      </w:r>
    </w:p>
    <w:p w:rsidR="00275C1B" w:rsidRPr="00786C24" w:rsidRDefault="00275C1B" w:rsidP="00275C1B">
      <w:pPr>
        <w:shd w:val="clear" w:color="auto" w:fill="FFFFFF"/>
        <w:spacing w:before="100" w:beforeAutospacing="1"/>
        <w:ind w:left="360"/>
        <w:jc w:val="both"/>
      </w:pPr>
      <w:r w:rsidRPr="00786C24">
        <w:rPr>
          <w:color w:val="000000"/>
        </w:rPr>
        <w:t>Обеспечить студентам социально-педагогическую поддержку, заботу, содействовать детям группы социального риска в выборе оптимального варианта обучения.</w:t>
      </w:r>
    </w:p>
    <w:p w:rsidR="00275C1B" w:rsidRPr="00786C24" w:rsidRDefault="00275C1B" w:rsidP="00275C1B">
      <w:pPr>
        <w:pStyle w:val="western"/>
        <w:rPr>
          <w:sz w:val="24"/>
          <w:szCs w:val="24"/>
        </w:rPr>
      </w:pPr>
      <w:r w:rsidRPr="00786C24">
        <w:rPr>
          <w:b/>
          <w:bCs/>
          <w:sz w:val="24"/>
          <w:szCs w:val="24"/>
        </w:rPr>
        <w:t xml:space="preserve">Основные задачи социального педагога: </w:t>
      </w:r>
    </w:p>
    <w:p w:rsidR="00275C1B" w:rsidRPr="00786C24" w:rsidRDefault="00275C1B" w:rsidP="0056516A">
      <w:pPr>
        <w:pStyle w:val="af2"/>
        <w:numPr>
          <w:ilvl w:val="0"/>
          <w:numId w:val="26"/>
        </w:numPr>
        <w:jc w:val="both"/>
      </w:pPr>
      <w:r w:rsidRPr="00786C24">
        <w:t xml:space="preserve">Выявление </w:t>
      </w:r>
      <w:proofErr w:type="spellStart"/>
      <w:r w:rsidRPr="00786C24">
        <w:t>дезадаптированных</w:t>
      </w:r>
      <w:proofErr w:type="spellEnd"/>
      <w:r w:rsidRPr="00786C24">
        <w:t xml:space="preserve"> подростков и обеспечение социально педагогической поддержки этой группы студентов.</w:t>
      </w:r>
    </w:p>
    <w:p w:rsidR="00275C1B" w:rsidRPr="00786C24" w:rsidRDefault="00275C1B" w:rsidP="0056516A">
      <w:pPr>
        <w:pStyle w:val="af2"/>
        <w:numPr>
          <w:ilvl w:val="0"/>
          <w:numId w:val="26"/>
        </w:numPr>
        <w:jc w:val="both"/>
      </w:pPr>
      <w:r w:rsidRPr="00786C24">
        <w:t xml:space="preserve">Координация усилий </w:t>
      </w:r>
      <w:proofErr w:type="spellStart"/>
      <w:r w:rsidRPr="00786C24">
        <w:t>педколлектива</w:t>
      </w:r>
      <w:proofErr w:type="spellEnd"/>
      <w:r w:rsidRPr="00786C24">
        <w:t xml:space="preserve"> для восстановления социального статуса студентов, преодолению комплекса неполноценности.</w:t>
      </w:r>
    </w:p>
    <w:p w:rsidR="00275C1B" w:rsidRPr="00786C24" w:rsidRDefault="00275C1B" w:rsidP="0056516A">
      <w:pPr>
        <w:pStyle w:val="af2"/>
        <w:numPr>
          <w:ilvl w:val="0"/>
          <w:numId w:val="26"/>
        </w:numPr>
        <w:jc w:val="both"/>
      </w:pPr>
      <w:r w:rsidRPr="00786C24">
        <w:t xml:space="preserve">Защита и охрана прав студентов во взаимодействии с представителями различных социальных институтов. </w:t>
      </w:r>
    </w:p>
    <w:p w:rsidR="00275C1B" w:rsidRPr="00786C24" w:rsidRDefault="00275C1B" w:rsidP="0056516A">
      <w:pPr>
        <w:pStyle w:val="af2"/>
        <w:numPr>
          <w:ilvl w:val="0"/>
          <w:numId w:val="26"/>
        </w:numPr>
        <w:jc w:val="both"/>
      </w:pPr>
      <w:r w:rsidRPr="00786C24">
        <w:t>Оказание системно-консультационной или иной помощи по ликвидации кризисной ситуации в микросреде студентов КТИ</w:t>
      </w:r>
    </w:p>
    <w:p w:rsidR="00275C1B" w:rsidRPr="00786C24" w:rsidRDefault="00275C1B" w:rsidP="0056516A">
      <w:pPr>
        <w:numPr>
          <w:ilvl w:val="0"/>
          <w:numId w:val="26"/>
        </w:numPr>
        <w:shd w:val="clear" w:color="auto" w:fill="FFFFFF"/>
        <w:spacing w:before="100" w:beforeAutospacing="1"/>
        <w:jc w:val="both"/>
      </w:pPr>
      <w:r w:rsidRPr="00786C24">
        <w:rPr>
          <w:color w:val="000000"/>
        </w:rPr>
        <w:t>За счет просветительной, социально-профилактической работы, через вовлечение студентов и родителей в различные виды деятельности, организацию их социальных инициатив достичь такого уровня мотивации социально-полезной деятельности, при котором будут практически исключены какие-либо правонарушения или преступления со стороны обучающихся.</w:t>
      </w:r>
    </w:p>
    <w:p w:rsidR="00275C1B" w:rsidRPr="00786C24" w:rsidRDefault="00275C1B" w:rsidP="0056516A">
      <w:pPr>
        <w:numPr>
          <w:ilvl w:val="0"/>
          <w:numId w:val="26"/>
        </w:numPr>
        <w:shd w:val="clear" w:color="auto" w:fill="FFFFFF"/>
        <w:spacing w:before="100" w:beforeAutospacing="1"/>
        <w:jc w:val="both"/>
      </w:pPr>
      <w:r w:rsidRPr="00786C24">
        <w:rPr>
          <w:color w:val="000000"/>
        </w:rPr>
        <w:t>Способствовать развитию студентов на основе общечеловеческих ценностей, формированию у них соответствующих ценностных ориентаций, проявляющихся в межличностных отношениях.</w:t>
      </w:r>
    </w:p>
    <w:p w:rsidR="00275C1B" w:rsidRPr="00786C24" w:rsidRDefault="00275C1B" w:rsidP="0056516A">
      <w:pPr>
        <w:numPr>
          <w:ilvl w:val="0"/>
          <w:numId w:val="26"/>
        </w:numPr>
        <w:shd w:val="clear" w:color="auto" w:fill="FFFFFF"/>
        <w:spacing w:before="100" w:beforeAutospacing="1"/>
        <w:jc w:val="both"/>
      </w:pPr>
      <w:r w:rsidRPr="00786C24">
        <w:rPr>
          <w:color w:val="000000"/>
        </w:rPr>
        <w:t>Способствовать формированию правовой культуры студентов.</w:t>
      </w:r>
    </w:p>
    <w:p w:rsidR="00275C1B" w:rsidRPr="00786C24" w:rsidRDefault="00275C1B" w:rsidP="00275C1B">
      <w:pPr>
        <w:pStyle w:val="western"/>
        <w:rPr>
          <w:b/>
          <w:bCs/>
          <w:sz w:val="24"/>
          <w:szCs w:val="24"/>
        </w:rPr>
      </w:pPr>
      <w:r w:rsidRPr="00786C24">
        <w:rPr>
          <w:b/>
          <w:bCs/>
          <w:sz w:val="24"/>
          <w:szCs w:val="24"/>
        </w:rPr>
        <w:t>Работа социального педагога в 2018-2019 учебном году  велась по нескольким направлениям:</w:t>
      </w:r>
    </w:p>
    <w:p w:rsidR="00275C1B" w:rsidRPr="00786C24" w:rsidRDefault="00275C1B" w:rsidP="0056516A">
      <w:pPr>
        <w:pStyle w:val="western"/>
        <w:numPr>
          <w:ilvl w:val="0"/>
          <w:numId w:val="27"/>
        </w:numPr>
        <w:rPr>
          <w:sz w:val="24"/>
          <w:szCs w:val="24"/>
        </w:rPr>
      </w:pPr>
      <w:r w:rsidRPr="00786C24">
        <w:rPr>
          <w:bCs/>
          <w:sz w:val="24"/>
          <w:szCs w:val="24"/>
        </w:rPr>
        <w:t>Статистическая работа.</w:t>
      </w:r>
    </w:p>
    <w:p w:rsidR="00275C1B" w:rsidRPr="00786C24" w:rsidRDefault="00275C1B" w:rsidP="0056516A">
      <w:pPr>
        <w:pStyle w:val="western"/>
        <w:numPr>
          <w:ilvl w:val="0"/>
          <w:numId w:val="27"/>
        </w:numPr>
        <w:rPr>
          <w:sz w:val="24"/>
          <w:szCs w:val="24"/>
        </w:rPr>
      </w:pPr>
      <w:r w:rsidRPr="00786C24">
        <w:rPr>
          <w:sz w:val="24"/>
          <w:szCs w:val="24"/>
        </w:rPr>
        <w:t>Аналитическая работа.</w:t>
      </w:r>
    </w:p>
    <w:p w:rsidR="00275C1B" w:rsidRPr="00786C24" w:rsidRDefault="00275C1B" w:rsidP="0056516A">
      <w:pPr>
        <w:pStyle w:val="western"/>
        <w:numPr>
          <w:ilvl w:val="0"/>
          <w:numId w:val="27"/>
        </w:numPr>
        <w:rPr>
          <w:sz w:val="24"/>
          <w:szCs w:val="24"/>
        </w:rPr>
      </w:pPr>
      <w:r w:rsidRPr="00786C24">
        <w:rPr>
          <w:sz w:val="24"/>
          <w:szCs w:val="24"/>
        </w:rPr>
        <w:t>Работа со студентами «группы риска».</w:t>
      </w:r>
    </w:p>
    <w:p w:rsidR="00275C1B" w:rsidRPr="00786C24" w:rsidRDefault="00275C1B" w:rsidP="0056516A">
      <w:pPr>
        <w:pStyle w:val="western"/>
        <w:numPr>
          <w:ilvl w:val="0"/>
          <w:numId w:val="27"/>
        </w:numPr>
        <w:rPr>
          <w:sz w:val="24"/>
          <w:szCs w:val="24"/>
        </w:rPr>
      </w:pPr>
      <w:r w:rsidRPr="00786C24">
        <w:rPr>
          <w:sz w:val="24"/>
          <w:szCs w:val="24"/>
        </w:rPr>
        <w:t>Информационно-просветительская работа.</w:t>
      </w:r>
    </w:p>
    <w:p w:rsidR="00275C1B" w:rsidRPr="00786C24" w:rsidRDefault="00275C1B" w:rsidP="0056516A">
      <w:pPr>
        <w:pStyle w:val="western"/>
        <w:numPr>
          <w:ilvl w:val="0"/>
          <w:numId w:val="27"/>
        </w:numPr>
        <w:rPr>
          <w:sz w:val="24"/>
          <w:szCs w:val="24"/>
        </w:rPr>
      </w:pPr>
      <w:r w:rsidRPr="00786C24">
        <w:rPr>
          <w:sz w:val="24"/>
          <w:szCs w:val="24"/>
        </w:rPr>
        <w:t>Профилактическая работа.</w:t>
      </w:r>
    </w:p>
    <w:p w:rsidR="00275C1B" w:rsidRPr="00786C24" w:rsidRDefault="00275C1B" w:rsidP="0056516A">
      <w:pPr>
        <w:pStyle w:val="western"/>
        <w:numPr>
          <w:ilvl w:val="0"/>
          <w:numId w:val="27"/>
        </w:numPr>
        <w:rPr>
          <w:sz w:val="24"/>
          <w:szCs w:val="24"/>
        </w:rPr>
      </w:pPr>
      <w:r w:rsidRPr="00786C24">
        <w:rPr>
          <w:sz w:val="24"/>
          <w:szCs w:val="24"/>
        </w:rPr>
        <w:t>Диагностическая работа.</w:t>
      </w:r>
    </w:p>
    <w:p w:rsidR="00275C1B" w:rsidRPr="00786C24" w:rsidRDefault="00275C1B" w:rsidP="0056516A">
      <w:pPr>
        <w:pStyle w:val="western"/>
        <w:numPr>
          <w:ilvl w:val="0"/>
          <w:numId w:val="27"/>
        </w:numPr>
        <w:rPr>
          <w:sz w:val="24"/>
          <w:szCs w:val="24"/>
        </w:rPr>
      </w:pPr>
      <w:r w:rsidRPr="00786C24">
        <w:rPr>
          <w:sz w:val="24"/>
          <w:szCs w:val="24"/>
        </w:rPr>
        <w:t>Консультативная работа.</w:t>
      </w:r>
    </w:p>
    <w:p w:rsidR="00275C1B" w:rsidRPr="00786C24" w:rsidRDefault="00275C1B" w:rsidP="0056516A">
      <w:pPr>
        <w:pStyle w:val="western"/>
        <w:numPr>
          <w:ilvl w:val="0"/>
          <w:numId w:val="27"/>
        </w:numPr>
        <w:rPr>
          <w:sz w:val="24"/>
          <w:szCs w:val="24"/>
        </w:rPr>
      </w:pPr>
      <w:proofErr w:type="gramStart"/>
      <w:r w:rsidRPr="00786C24">
        <w:rPr>
          <w:sz w:val="24"/>
          <w:szCs w:val="24"/>
        </w:rPr>
        <w:t>Работа по социальная защите студентов – сирот.</w:t>
      </w:r>
      <w:proofErr w:type="gramEnd"/>
    </w:p>
    <w:p w:rsidR="00275C1B" w:rsidRPr="00786C24" w:rsidRDefault="00275C1B" w:rsidP="0056516A">
      <w:pPr>
        <w:pStyle w:val="western"/>
        <w:numPr>
          <w:ilvl w:val="0"/>
          <w:numId w:val="29"/>
        </w:numPr>
        <w:rPr>
          <w:b/>
          <w:bCs/>
          <w:sz w:val="24"/>
          <w:szCs w:val="24"/>
          <w:u w:val="single"/>
        </w:rPr>
      </w:pPr>
      <w:r w:rsidRPr="00786C24">
        <w:rPr>
          <w:b/>
          <w:bCs/>
          <w:sz w:val="24"/>
          <w:szCs w:val="24"/>
          <w:u w:val="single"/>
        </w:rPr>
        <w:t>Статистические данные</w:t>
      </w:r>
    </w:p>
    <w:p w:rsidR="00275C1B" w:rsidRPr="00786C24" w:rsidRDefault="00275C1B" w:rsidP="00275C1B">
      <w:pPr>
        <w:pStyle w:val="western"/>
        <w:ind w:firstLine="709"/>
        <w:rPr>
          <w:sz w:val="24"/>
          <w:szCs w:val="24"/>
        </w:rPr>
      </w:pPr>
      <w:r w:rsidRPr="00786C24">
        <w:rPr>
          <w:sz w:val="24"/>
          <w:szCs w:val="24"/>
        </w:rPr>
        <w:t xml:space="preserve">В октябре-ноябре 2018 - 2019 </w:t>
      </w:r>
      <w:proofErr w:type="spellStart"/>
      <w:r w:rsidRPr="00786C24">
        <w:rPr>
          <w:sz w:val="24"/>
          <w:szCs w:val="24"/>
        </w:rPr>
        <w:t>уч</w:t>
      </w:r>
      <w:proofErr w:type="spellEnd"/>
      <w:r w:rsidRPr="00786C24">
        <w:rPr>
          <w:sz w:val="24"/>
          <w:szCs w:val="24"/>
        </w:rPr>
        <w:t xml:space="preserve">. г. проведен сбор информации о социальном статусе студентов, что позволило составить социальный паспорт учреждения, выявить «группу </w:t>
      </w:r>
      <w:r w:rsidRPr="00786C24">
        <w:rPr>
          <w:sz w:val="24"/>
          <w:szCs w:val="24"/>
        </w:rPr>
        <w:lastRenderedPageBreak/>
        <w:t>риска». Собранные данные о студентах КТИ необходимы в течение учебного года в работе воспитательной службы.</w:t>
      </w:r>
    </w:p>
    <w:p w:rsidR="00275C1B" w:rsidRPr="00786C24" w:rsidRDefault="00275C1B" w:rsidP="00275C1B">
      <w:pPr>
        <w:spacing w:before="100" w:beforeAutospacing="1" w:after="100" w:afterAutospacing="1"/>
        <w:ind w:left="360"/>
        <w:jc w:val="both"/>
        <w:rPr>
          <w:b/>
        </w:rPr>
      </w:pPr>
      <w:r w:rsidRPr="00786C24">
        <w:rPr>
          <w:b/>
        </w:rPr>
        <w:t>Статистические данные:</w:t>
      </w:r>
    </w:p>
    <w:p w:rsidR="00275C1B" w:rsidRPr="00786C24" w:rsidRDefault="00275C1B" w:rsidP="0056516A">
      <w:pPr>
        <w:numPr>
          <w:ilvl w:val="0"/>
          <w:numId w:val="28"/>
        </w:numPr>
        <w:spacing w:before="100" w:beforeAutospacing="1" w:after="100" w:afterAutospacing="1"/>
        <w:jc w:val="both"/>
      </w:pPr>
      <w:r w:rsidRPr="00786C24">
        <w:t>Общее количество студентов КТИ – 231 человек.</w:t>
      </w:r>
    </w:p>
    <w:p w:rsidR="00275C1B" w:rsidRPr="00786C24" w:rsidRDefault="00275C1B" w:rsidP="0056516A">
      <w:pPr>
        <w:numPr>
          <w:ilvl w:val="0"/>
          <w:numId w:val="28"/>
        </w:numPr>
        <w:spacing w:before="100" w:beforeAutospacing="1" w:after="198"/>
        <w:jc w:val="both"/>
      </w:pPr>
      <w:r w:rsidRPr="00786C24">
        <w:t>Количество студентов из не полных семей - 79 чел.</w:t>
      </w:r>
    </w:p>
    <w:p w:rsidR="00275C1B" w:rsidRPr="00786C24" w:rsidRDefault="00275C1B" w:rsidP="0056516A">
      <w:pPr>
        <w:numPr>
          <w:ilvl w:val="0"/>
          <w:numId w:val="28"/>
        </w:numPr>
        <w:spacing w:before="100" w:beforeAutospacing="1" w:after="198"/>
        <w:jc w:val="both"/>
      </w:pPr>
      <w:r w:rsidRPr="00786C24">
        <w:t>Количество студентов из полных семей – 141 чел.</w:t>
      </w:r>
    </w:p>
    <w:p w:rsidR="00275C1B" w:rsidRPr="00786C24" w:rsidRDefault="00275C1B" w:rsidP="0056516A">
      <w:pPr>
        <w:numPr>
          <w:ilvl w:val="0"/>
          <w:numId w:val="28"/>
        </w:numPr>
        <w:spacing w:before="100" w:beforeAutospacing="1" w:after="198"/>
        <w:jc w:val="both"/>
      </w:pPr>
      <w:r w:rsidRPr="00786C24">
        <w:t>Количество студентов из малообеспеченных семей – 30 чел.</w:t>
      </w:r>
    </w:p>
    <w:p w:rsidR="00275C1B" w:rsidRPr="00786C24" w:rsidRDefault="00275C1B" w:rsidP="0056516A">
      <w:pPr>
        <w:numPr>
          <w:ilvl w:val="0"/>
          <w:numId w:val="28"/>
        </w:numPr>
        <w:spacing w:before="100" w:beforeAutospacing="1" w:after="198"/>
        <w:jc w:val="both"/>
      </w:pPr>
      <w:r w:rsidRPr="00786C24">
        <w:t>Количество студентов из многодетных семей – 20 чел.</w:t>
      </w:r>
    </w:p>
    <w:p w:rsidR="00275C1B" w:rsidRPr="00786C24" w:rsidRDefault="00275C1B" w:rsidP="0056516A">
      <w:pPr>
        <w:numPr>
          <w:ilvl w:val="0"/>
          <w:numId w:val="28"/>
        </w:numPr>
        <w:spacing w:before="100" w:beforeAutospacing="1" w:after="198"/>
        <w:jc w:val="both"/>
      </w:pPr>
      <w:r w:rsidRPr="00786C24">
        <w:t>Количество студентов сирот:</w:t>
      </w:r>
    </w:p>
    <w:p w:rsidR="00275C1B" w:rsidRPr="00786C24" w:rsidRDefault="00275C1B" w:rsidP="00275C1B">
      <w:pPr>
        <w:spacing w:before="100" w:beforeAutospacing="1" w:after="198"/>
        <w:ind w:left="360"/>
        <w:jc w:val="both"/>
      </w:pPr>
      <w:r w:rsidRPr="00786C24">
        <w:t>-  на начало года – 14 чел.;</w:t>
      </w:r>
    </w:p>
    <w:p w:rsidR="00275C1B" w:rsidRPr="00786C24" w:rsidRDefault="00275C1B" w:rsidP="00275C1B">
      <w:pPr>
        <w:spacing w:before="100" w:beforeAutospacing="1" w:after="198"/>
        <w:ind w:left="360"/>
        <w:jc w:val="both"/>
      </w:pPr>
      <w:r w:rsidRPr="00786C24">
        <w:t>- на конец года – 8 чел.</w:t>
      </w:r>
    </w:p>
    <w:p w:rsidR="00275C1B" w:rsidRPr="00786C24" w:rsidRDefault="00275C1B" w:rsidP="0056516A">
      <w:pPr>
        <w:numPr>
          <w:ilvl w:val="0"/>
          <w:numId w:val="28"/>
        </w:numPr>
        <w:spacing w:before="100" w:beforeAutospacing="1" w:after="198"/>
        <w:jc w:val="both"/>
      </w:pPr>
      <w:r w:rsidRPr="00786C24">
        <w:t>Количество студентов имеющих детей – 4 чел.</w:t>
      </w:r>
    </w:p>
    <w:p w:rsidR="00275C1B" w:rsidRPr="00786C24" w:rsidRDefault="00275C1B" w:rsidP="0056516A">
      <w:pPr>
        <w:numPr>
          <w:ilvl w:val="0"/>
          <w:numId w:val="28"/>
        </w:numPr>
        <w:spacing w:before="100" w:beforeAutospacing="1" w:after="198"/>
        <w:jc w:val="both"/>
      </w:pPr>
      <w:r w:rsidRPr="00786C24">
        <w:t>Количество студентов из потенциальной группы риска – 15 чел.</w:t>
      </w:r>
    </w:p>
    <w:p w:rsidR="00275C1B" w:rsidRPr="00786C24" w:rsidRDefault="00275C1B" w:rsidP="0056516A">
      <w:pPr>
        <w:numPr>
          <w:ilvl w:val="0"/>
          <w:numId w:val="28"/>
        </w:numPr>
        <w:spacing w:before="100" w:beforeAutospacing="1" w:after="198"/>
        <w:jc w:val="both"/>
      </w:pPr>
      <w:r w:rsidRPr="00786C24">
        <w:t>Количество детей находящихся под опекой – 1 чел.</w:t>
      </w:r>
    </w:p>
    <w:p w:rsidR="00275C1B" w:rsidRPr="00786C24" w:rsidRDefault="00275C1B" w:rsidP="0056516A">
      <w:pPr>
        <w:numPr>
          <w:ilvl w:val="0"/>
          <w:numId w:val="28"/>
        </w:numPr>
        <w:spacing w:before="100" w:beforeAutospacing="1" w:after="100" w:afterAutospacing="1"/>
        <w:jc w:val="both"/>
      </w:pPr>
      <w:r w:rsidRPr="00786C24">
        <w:t xml:space="preserve"> Кол-во правонарушений в этом учебном году – 3.</w:t>
      </w:r>
    </w:p>
    <w:p w:rsidR="00275C1B" w:rsidRPr="00786C24" w:rsidRDefault="00275C1B" w:rsidP="0056516A">
      <w:pPr>
        <w:numPr>
          <w:ilvl w:val="0"/>
          <w:numId w:val="28"/>
        </w:numPr>
        <w:spacing w:before="100" w:beforeAutospacing="1" w:after="100" w:afterAutospacing="1"/>
        <w:jc w:val="both"/>
      </w:pPr>
      <w:r w:rsidRPr="00786C24">
        <w:t xml:space="preserve"> Количество индивидуальных консультаций с (детьми/родителями/преподавателями) – 53</w:t>
      </w:r>
    </w:p>
    <w:p w:rsidR="00275C1B" w:rsidRPr="00786C24" w:rsidRDefault="00275C1B" w:rsidP="0056516A">
      <w:pPr>
        <w:numPr>
          <w:ilvl w:val="0"/>
          <w:numId w:val="28"/>
        </w:numPr>
        <w:spacing w:before="100" w:beforeAutospacing="1" w:after="100" w:afterAutospacing="1"/>
        <w:jc w:val="both"/>
      </w:pPr>
      <w:r w:rsidRPr="00786C24">
        <w:t xml:space="preserve"> Количество бесед проведенных с участием участковых инспекторов – 3 </w:t>
      </w:r>
    </w:p>
    <w:p w:rsidR="00275C1B" w:rsidRPr="00786C24" w:rsidRDefault="00275C1B" w:rsidP="00275C1B">
      <w:pPr>
        <w:spacing w:before="100" w:beforeAutospacing="1" w:after="100" w:afterAutospacing="1"/>
        <w:jc w:val="both"/>
        <w:rPr>
          <w:highlight w:val="yellow"/>
        </w:rPr>
      </w:pPr>
      <w:r w:rsidRPr="00786C24">
        <w:rPr>
          <w:b/>
        </w:rPr>
        <w:t>2. Аналитическая работа.</w:t>
      </w:r>
    </w:p>
    <w:p w:rsidR="00275C1B" w:rsidRPr="00786C24" w:rsidRDefault="00275C1B" w:rsidP="00275C1B">
      <w:pPr>
        <w:spacing w:before="100" w:beforeAutospacing="1" w:after="100" w:afterAutospacing="1"/>
        <w:jc w:val="both"/>
      </w:pPr>
      <w:r w:rsidRPr="00786C24">
        <w:rPr>
          <w:b/>
        </w:rPr>
        <w:t>Проблема:</w:t>
      </w:r>
      <w:r w:rsidRPr="00786C24">
        <w:t xml:space="preserve"> Рост числа семей «социального риска», имеющих проблемы с воспитанием и обучением ребенка в семье.</w:t>
      </w:r>
    </w:p>
    <w:p w:rsidR="00275C1B" w:rsidRPr="00786C24" w:rsidRDefault="00275C1B" w:rsidP="00275C1B">
      <w:pPr>
        <w:spacing w:before="100" w:beforeAutospacing="1" w:after="100" w:afterAutospacing="1"/>
        <w:jc w:val="both"/>
      </w:pPr>
      <w:r w:rsidRPr="00786C24">
        <w:rPr>
          <w:b/>
        </w:rPr>
        <w:t xml:space="preserve">Цель: </w:t>
      </w:r>
      <w:r w:rsidRPr="00786C24">
        <w:t xml:space="preserve">Создавать условия  для полноценного личностного развития, позитивной социализации, профессионального становления и жизненного </w:t>
      </w:r>
      <w:proofErr w:type="gramStart"/>
      <w:r w:rsidRPr="00786C24">
        <w:t>самоопределения</w:t>
      </w:r>
      <w:proofErr w:type="gramEnd"/>
      <w:r w:rsidRPr="00786C24">
        <w:t xml:space="preserve"> обучающихся в данном учебном заведении, семье и социальном окружении.</w:t>
      </w:r>
    </w:p>
    <w:p w:rsidR="00275C1B" w:rsidRPr="00786C24" w:rsidRDefault="00275C1B" w:rsidP="00275C1B">
      <w:pPr>
        <w:spacing w:before="100" w:beforeAutospacing="1" w:after="100" w:afterAutospacing="1"/>
        <w:jc w:val="both"/>
      </w:pPr>
      <w:r w:rsidRPr="00786C24">
        <w:rPr>
          <w:b/>
        </w:rPr>
        <w:t>Задачи:</w:t>
      </w:r>
    </w:p>
    <w:p w:rsidR="00275C1B" w:rsidRPr="00786C24" w:rsidRDefault="00275C1B" w:rsidP="00275C1B">
      <w:pPr>
        <w:spacing w:before="100" w:beforeAutospacing="1" w:after="100" w:afterAutospacing="1"/>
        <w:ind w:right="-5"/>
        <w:jc w:val="both"/>
      </w:pPr>
      <w:r w:rsidRPr="00786C24">
        <w:t>1. 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находится в социально-опасном положении.</w:t>
      </w:r>
    </w:p>
    <w:p w:rsidR="00275C1B" w:rsidRPr="00786C24" w:rsidRDefault="00275C1B" w:rsidP="00275C1B">
      <w:pPr>
        <w:spacing w:before="100" w:beforeAutospacing="1" w:after="100" w:afterAutospacing="1"/>
        <w:ind w:right="-5"/>
        <w:jc w:val="both"/>
      </w:pPr>
      <w:r w:rsidRPr="00786C24">
        <w:t>2.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275C1B" w:rsidRPr="00786C24" w:rsidRDefault="00275C1B" w:rsidP="00275C1B">
      <w:pPr>
        <w:spacing w:before="100" w:beforeAutospacing="1" w:after="100" w:afterAutospacing="1"/>
        <w:ind w:right="-5"/>
        <w:jc w:val="both"/>
      </w:pPr>
      <w:r w:rsidRPr="00786C24">
        <w:t>3. Повышение педагогической и правовой культуры всех участников образовательного процесса и родителей.</w:t>
      </w:r>
    </w:p>
    <w:p w:rsidR="00275C1B" w:rsidRPr="00786C24" w:rsidRDefault="00275C1B" w:rsidP="00275C1B">
      <w:pPr>
        <w:spacing w:before="100" w:beforeAutospacing="1" w:after="100" w:afterAutospacing="1"/>
        <w:jc w:val="both"/>
      </w:pPr>
      <w:r w:rsidRPr="00786C24">
        <w:lastRenderedPageBreak/>
        <w:t>4. 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отделом опеки и попечительства</w:t>
      </w:r>
    </w:p>
    <w:p w:rsidR="00275C1B" w:rsidRPr="00786C24" w:rsidRDefault="00275C1B" w:rsidP="00275C1B">
      <w:pPr>
        <w:spacing w:before="100" w:beforeAutospacing="1" w:after="100" w:afterAutospacing="1"/>
        <w:jc w:val="both"/>
      </w:pPr>
      <w:r w:rsidRPr="00786C24">
        <w:t>5. Реализация программ «Мой выбор» по профилактике употребления ПАВ, «ВИЧ-реальность» по профилактике СПИД и ВИЧ, «Академия успеха» по социализации подростков с ОВЗ, «Мы вместе» по профилактике правонарушений и безнадзорности среди студентов КТИ. </w:t>
      </w:r>
    </w:p>
    <w:p w:rsidR="00275C1B" w:rsidRPr="00786C24" w:rsidRDefault="00275C1B" w:rsidP="00275C1B">
      <w:pPr>
        <w:pStyle w:val="western"/>
        <w:rPr>
          <w:b/>
          <w:sz w:val="24"/>
          <w:szCs w:val="24"/>
        </w:rPr>
      </w:pPr>
      <w:r w:rsidRPr="00786C24">
        <w:rPr>
          <w:b/>
          <w:sz w:val="24"/>
          <w:szCs w:val="24"/>
        </w:rPr>
        <w:t>3. Работа со студентами «группы риска».</w:t>
      </w:r>
    </w:p>
    <w:p w:rsidR="00275C1B" w:rsidRPr="00786C24" w:rsidRDefault="00275C1B" w:rsidP="00275C1B">
      <w:pPr>
        <w:spacing w:before="100" w:beforeAutospacing="1" w:after="100" w:afterAutospacing="1"/>
        <w:ind w:firstLine="708"/>
        <w:jc w:val="both"/>
      </w:pPr>
      <w:r w:rsidRPr="00786C24">
        <w:t xml:space="preserve">В связи с поставленной проблемой на 208-2019 учебный год социальным педагогом велось выявление, учет и постоянный </w:t>
      </w:r>
      <w:proofErr w:type="gramStart"/>
      <w:r w:rsidRPr="00786C24">
        <w:t>контроль за</w:t>
      </w:r>
      <w:proofErr w:type="gramEnd"/>
      <w:r w:rsidRPr="00786C24">
        <w:t xml:space="preserve"> успеваемостью, посещаемостью учебных занятий и занятостью детей «группы риска» и детей из неблагополучных семей. Данная работа осуществлялась совместно с кураторами учебных групп, инспектором ПДН, специалистами КДН.</w:t>
      </w:r>
    </w:p>
    <w:p w:rsidR="00275C1B" w:rsidRPr="00786C24" w:rsidRDefault="00275C1B" w:rsidP="00275C1B">
      <w:pPr>
        <w:spacing w:before="100" w:beforeAutospacing="1" w:after="100" w:afterAutospacing="1"/>
        <w:ind w:firstLine="709"/>
        <w:jc w:val="both"/>
      </w:pPr>
      <w:r w:rsidRPr="00786C24">
        <w:t xml:space="preserve">Социальным педагогом посещались заседания КДН и ЗП, опекунского совета,  </w:t>
      </w:r>
      <w:proofErr w:type="gramStart"/>
      <w:r w:rsidRPr="00786C24">
        <w:t>предоставлялись все необходимые документы</w:t>
      </w:r>
      <w:proofErr w:type="gramEnd"/>
      <w:r w:rsidRPr="00786C24">
        <w:t xml:space="preserve"> (характеристики, представления, докладные, информация на учащихся).</w:t>
      </w:r>
    </w:p>
    <w:p w:rsidR="00275C1B" w:rsidRPr="00786C24" w:rsidRDefault="00275C1B" w:rsidP="00275C1B">
      <w:pPr>
        <w:spacing w:before="100" w:beforeAutospacing="1" w:after="198"/>
        <w:ind w:firstLine="708"/>
        <w:jc w:val="both"/>
      </w:pPr>
      <w:r w:rsidRPr="00786C24">
        <w:t>Количество студентов из потенциальной группы риска – 16 чел.</w:t>
      </w:r>
    </w:p>
    <w:p w:rsidR="00275C1B" w:rsidRPr="00786C24" w:rsidRDefault="00275C1B" w:rsidP="00275C1B">
      <w:pPr>
        <w:spacing w:line="360" w:lineRule="auto"/>
        <w:ind w:firstLine="708"/>
        <w:jc w:val="both"/>
        <w:rPr>
          <w:u w:val="single"/>
        </w:rPr>
      </w:pPr>
      <w:r w:rsidRPr="00786C24">
        <w:rPr>
          <w:u w:val="single"/>
        </w:rPr>
        <w:t>С данными студентами проводилась следующая работа:</w:t>
      </w:r>
    </w:p>
    <w:p w:rsidR="00275C1B" w:rsidRPr="00786C24" w:rsidRDefault="00275C1B" w:rsidP="0056516A">
      <w:pPr>
        <w:numPr>
          <w:ilvl w:val="0"/>
          <w:numId w:val="52"/>
        </w:numPr>
        <w:spacing w:after="200" w:line="360" w:lineRule="auto"/>
        <w:jc w:val="both"/>
      </w:pPr>
      <w:r w:rsidRPr="00786C24">
        <w:t>Неоднократно вызывались на дисциплинарную комиссию. Вопросы, рассматриваемые на заседаниях дисциплинарной комиссии: низкая успеваемость, пропуски занятий без уважительной причины, нарушение дисциплины, совершение противоправных действий, докладные записки преподавателей и дежурных по общежитию;</w:t>
      </w:r>
    </w:p>
    <w:p w:rsidR="00275C1B" w:rsidRPr="00786C24" w:rsidRDefault="00275C1B" w:rsidP="0056516A">
      <w:pPr>
        <w:numPr>
          <w:ilvl w:val="0"/>
          <w:numId w:val="52"/>
        </w:numPr>
        <w:spacing w:after="200" w:line="360" w:lineRule="auto"/>
        <w:jc w:val="both"/>
      </w:pPr>
      <w:r w:rsidRPr="00786C24">
        <w:t xml:space="preserve">Данная категория студентов посещали занятия педагога психолога; </w:t>
      </w:r>
    </w:p>
    <w:p w:rsidR="00275C1B" w:rsidRPr="00786C24" w:rsidRDefault="00275C1B" w:rsidP="0056516A">
      <w:pPr>
        <w:numPr>
          <w:ilvl w:val="0"/>
          <w:numId w:val="52"/>
        </w:numPr>
        <w:spacing w:after="200" w:line="360" w:lineRule="auto"/>
        <w:jc w:val="both"/>
      </w:pPr>
      <w:r w:rsidRPr="00786C24">
        <w:t xml:space="preserve">Посещали индивидуальные беседы с социальным педагогом; </w:t>
      </w:r>
    </w:p>
    <w:p w:rsidR="00275C1B" w:rsidRPr="00786C24" w:rsidRDefault="00275C1B" w:rsidP="0056516A">
      <w:pPr>
        <w:numPr>
          <w:ilvl w:val="0"/>
          <w:numId w:val="52"/>
        </w:numPr>
        <w:spacing w:after="200" w:line="360" w:lineRule="auto"/>
        <w:jc w:val="both"/>
      </w:pPr>
      <w:r w:rsidRPr="00786C24">
        <w:t xml:space="preserve">Некоторые студенты по рекомендации посещали творческие кружки и спортивные секции. </w:t>
      </w:r>
    </w:p>
    <w:p w:rsidR="00275C1B" w:rsidRPr="00786C24" w:rsidRDefault="00275C1B" w:rsidP="0056516A">
      <w:pPr>
        <w:numPr>
          <w:ilvl w:val="0"/>
          <w:numId w:val="52"/>
        </w:numPr>
        <w:spacing w:after="200" w:line="360" w:lineRule="auto"/>
        <w:jc w:val="both"/>
      </w:pPr>
      <w:r w:rsidRPr="00786C24">
        <w:t>Проводились профилактические беседы с сотрудниками правоохранительных органов;</w:t>
      </w:r>
    </w:p>
    <w:p w:rsidR="00275C1B" w:rsidRPr="00786C24" w:rsidRDefault="00275C1B" w:rsidP="0056516A">
      <w:pPr>
        <w:numPr>
          <w:ilvl w:val="0"/>
          <w:numId w:val="52"/>
        </w:numPr>
        <w:spacing w:before="100" w:beforeAutospacing="1" w:after="100" w:afterAutospacing="1"/>
        <w:jc w:val="both"/>
      </w:pPr>
      <w:r w:rsidRPr="00786C24">
        <w:t>С инспектором ПДН были проведены профилактические беседы на классных часах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w:t>
      </w:r>
    </w:p>
    <w:p w:rsidR="00275C1B" w:rsidRPr="00786C24" w:rsidRDefault="00275C1B" w:rsidP="0056516A">
      <w:pPr>
        <w:numPr>
          <w:ilvl w:val="0"/>
          <w:numId w:val="52"/>
        </w:numPr>
        <w:spacing w:after="200" w:line="360" w:lineRule="auto"/>
        <w:jc w:val="both"/>
      </w:pPr>
      <w:r w:rsidRPr="00786C24">
        <w:t>Осуществлялся ежедневный контроль посещаемости и успеваемости;</w:t>
      </w:r>
    </w:p>
    <w:p w:rsidR="00275C1B" w:rsidRPr="00786C24" w:rsidRDefault="00275C1B" w:rsidP="0056516A">
      <w:pPr>
        <w:numPr>
          <w:ilvl w:val="0"/>
          <w:numId w:val="52"/>
        </w:numPr>
        <w:spacing w:after="200" w:line="360" w:lineRule="auto"/>
        <w:jc w:val="both"/>
      </w:pPr>
      <w:r w:rsidRPr="00786C24">
        <w:t xml:space="preserve"> Решались конфликтные ситуации между студентами группы риска.</w:t>
      </w:r>
    </w:p>
    <w:p w:rsidR="00275C1B" w:rsidRPr="00786C24" w:rsidRDefault="00275C1B" w:rsidP="00275C1B">
      <w:pPr>
        <w:spacing w:line="360" w:lineRule="auto"/>
        <w:ind w:firstLine="708"/>
        <w:jc w:val="both"/>
      </w:pPr>
      <w:r w:rsidRPr="00786C24">
        <w:lastRenderedPageBreak/>
        <w:t>В конце 2018-2019 учебного года количество студентов входящих в группу риска составило  5 человека.</w:t>
      </w:r>
    </w:p>
    <w:p w:rsidR="00275C1B" w:rsidRPr="00786C24" w:rsidRDefault="00275C1B" w:rsidP="00275C1B">
      <w:pPr>
        <w:spacing w:before="100" w:beforeAutospacing="1" w:after="100" w:afterAutospacing="1"/>
        <w:jc w:val="both"/>
      </w:pPr>
      <w:r w:rsidRPr="00786C24">
        <w:rPr>
          <w:b/>
        </w:rPr>
        <w:t xml:space="preserve">Вывод: </w:t>
      </w:r>
      <w:r w:rsidRPr="00786C24">
        <w:t>Данная категория студентов требует повышенного внимания в работе воспитательной службы.</w:t>
      </w:r>
    </w:p>
    <w:p w:rsidR="00275C1B" w:rsidRPr="00786C24" w:rsidRDefault="00275C1B" w:rsidP="00275C1B">
      <w:pPr>
        <w:pStyle w:val="western"/>
        <w:rPr>
          <w:b/>
          <w:sz w:val="24"/>
          <w:szCs w:val="24"/>
        </w:rPr>
      </w:pPr>
      <w:r w:rsidRPr="00786C24">
        <w:rPr>
          <w:b/>
          <w:sz w:val="24"/>
          <w:szCs w:val="24"/>
        </w:rPr>
        <w:t>4. Информационно-просветительская работа.</w:t>
      </w:r>
    </w:p>
    <w:p w:rsidR="00275C1B" w:rsidRPr="00786C24" w:rsidRDefault="00275C1B" w:rsidP="00275C1B">
      <w:pPr>
        <w:tabs>
          <w:tab w:val="num" w:pos="1440"/>
        </w:tabs>
        <w:spacing w:before="100" w:beforeAutospacing="1" w:after="100" w:afterAutospacing="1"/>
        <w:contextualSpacing/>
        <w:jc w:val="both"/>
      </w:pPr>
      <w:r w:rsidRPr="00786C24">
        <w:t xml:space="preserve">1. Принимала участие в работе совещаний и </w:t>
      </w:r>
      <w:proofErr w:type="spellStart"/>
      <w:r w:rsidRPr="00786C24">
        <w:t>пед</w:t>
      </w:r>
      <w:proofErr w:type="spellEnd"/>
      <w:r w:rsidRPr="00786C24">
        <w:t>. консилиумов, на «Школе кураторов» с результатами диагностик.</w:t>
      </w:r>
    </w:p>
    <w:p w:rsidR="00275C1B" w:rsidRPr="00786C24" w:rsidRDefault="00275C1B" w:rsidP="00275C1B">
      <w:pPr>
        <w:tabs>
          <w:tab w:val="num" w:pos="1440"/>
        </w:tabs>
        <w:spacing w:before="100" w:beforeAutospacing="1" w:after="100" w:afterAutospacing="1"/>
        <w:contextualSpacing/>
        <w:jc w:val="both"/>
      </w:pPr>
      <w:r w:rsidRPr="00786C24">
        <w:t xml:space="preserve">2.  Проводила </w:t>
      </w:r>
      <w:proofErr w:type="spellStart"/>
      <w:r w:rsidRPr="00786C24">
        <w:t>общетехникумовские</w:t>
      </w:r>
      <w:proofErr w:type="spellEnd"/>
      <w:r w:rsidRPr="00786C24">
        <w:t xml:space="preserve"> часы общения на правовые темы, по формированию у подростков ЗОЖ.</w:t>
      </w:r>
    </w:p>
    <w:p w:rsidR="00275C1B" w:rsidRPr="00786C24" w:rsidRDefault="00275C1B" w:rsidP="00275C1B">
      <w:pPr>
        <w:tabs>
          <w:tab w:val="num" w:pos="1440"/>
        </w:tabs>
        <w:spacing w:before="100" w:beforeAutospacing="1" w:after="100" w:afterAutospacing="1"/>
        <w:contextualSpacing/>
        <w:jc w:val="both"/>
        <w:rPr>
          <w:highlight w:val="yellow"/>
        </w:rPr>
      </w:pPr>
      <w:r w:rsidRPr="00786C24">
        <w:t>3. Оформляла стенд «Студенческий меридиан» по профилактике правонарушений включающих в себя материалы по профилактике употребления ПАВ» и другие информационные данные.</w:t>
      </w:r>
    </w:p>
    <w:p w:rsidR="00275C1B" w:rsidRPr="00786C24" w:rsidRDefault="00275C1B" w:rsidP="00275C1B">
      <w:pPr>
        <w:tabs>
          <w:tab w:val="num" w:pos="1440"/>
        </w:tabs>
        <w:spacing w:before="100" w:beforeAutospacing="1" w:after="100" w:afterAutospacing="1"/>
        <w:contextualSpacing/>
        <w:jc w:val="both"/>
        <w:rPr>
          <w:highlight w:val="yellow"/>
        </w:rPr>
      </w:pPr>
    </w:p>
    <w:p w:rsidR="00275C1B" w:rsidRPr="00786C24" w:rsidRDefault="00275C1B" w:rsidP="00275C1B">
      <w:pPr>
        <w:spacing w:before="100" w:beforeAutospacing="1" w:after="100" w:afterAutospacing="1"/>
        <w:jc w:val="both"/>
        <w:rPr>
          <w:b/>
        </w:rPr>
      </w:pPr>
      <w:r w:rsidRPr="00786C24">
        <w:rPr>
          <w:b/>
        </w:rPr>
        <w:t>5. Профилактическая работа.</w:t>
      </w:r>
    </w:p>
    <w:tbl>
      <w:tblPr>
        <w:tblW w:w="1079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6"/>
        <w:gridCol w:w="1367"/>
        <w:gridCol w:w="3317"/>
        <w:gridCol w:w="2444"/>
        <w:gridCol w:w="2620"/>
      </w:tblGrid>
      <w:tr w:rsidR="00275C1B" w:rsidRPr="00786C24" w:rsidTr="00894095">
        <w:tc>
          <w:tcPr>
            <w:tcW w:w="1046" w:type="dxa"/>
          </w:tcPr>
          <w:p w:rsidR="00275C1B" w:rsidRPr="00786C24" w:rsidRDefault="00275C1B" w:rsidP="00894095">
            <w:pPr>
              <w:autoSpaceDE w:val="0"/>
              <w:autoSpaceDN w:val="0"/>
              <w:adjustRightInd w:val="0"/>
              <w:ind w:right="101"/>
              <w:jc w:val="both"/>
              <w:rPr>
                <w:b/>
              </w:rPr>
            </w:pPr>
            <w:r w:rsidRPr="00786C24">
              <w:rPr>
                <w:b/>
              </w:rPr>
              <w:t>№</w:t>
            </w:r>
          </w:p>
        </w:tc>
        <w:tc>
          <w:tcPr>
            <w:tcW w:w="1367" w:type="dxa"/>
            <w:vAlign w:val="center"/>
          </w:tcPr>
          <w:p w:rsidR="00275C1B" w:rsidRPr="00786C24" w:rsidRDefault="00275C1B" w:rsidP="00894095">
            <w:pPr>
              <w:autoSpaceDE w:val="0"/>
              <w:autoSpaceDN w:val="0"/>
              <w:adjustRightInd w:val="0"/>
              <w:ind w:right="101"/>
              <w:jc w:val="both"/>
              <w:rPr>
                <w:b/>
              </w:rPr>
            </w:pPr>
            <w:r w:rsidRPr="00786C24">
              <w:rPr>
                <w:b/>
              </w:rPr>
              <w:t>Месяц/год</w:t>
            </w:r>
          </w:p>
        </w:tc>
        <w:tc>
          <w:tcPr>
            <w:tcW w:w="3317" w:type="dxa"/>
            <w:vAlign w:val="center"/>
          </w:tcPr>
          <w:p w:rsidR="00275C1B" w:rsidRPr="00786C24" w:rsidRDefault="00275C1B" w:rsidP="00894095">
            <w:pPr>
              <w:autoSpaceDE w:val="0"/>
              <w:autoSpaceDN w:val="0"/>
              <w:adjustRightInd w:val="0"/>
              <w:spacing w:line="264" w:lineRule="exact"/>
              <w:jc w:val="both"/>
              <w:rPr>
                <w:b/>
              </w:rPr>
            </w:pPr>
            <w:r w:rsidRPr="00786C24">
              <w:rPr>
                <w:b/>
              </w:rPr>
              <w:t>Название проекта</w:t>
            </w:r>
          </w:p>
        </w:tc>
        <w:tc>
          <w:tcPr>
            <w:tcW w:w="2444" w:type="dxa"/>
          </w:tcPr>
          <w:p w:rsidR="00275C1B" w:rsidRPr="00786C24" w:rsidRDefault="00275C1B" w:rsidP="00894095">
            <w:pPr>
              <w:autoSpaceDE w:val="0"/>
              <w:autoSpaceDN w:val="0"/>
              <w:adjustRightInd w:val="0"/>
              <w:spacing w:line="264" w:lineRule="exact"/>
              <w:jc w:val="both"/>
              <w:rPr>
                <w:b/>
              </w:rPr>
            </w:pPr>
            <w:r w:rsidRPr="00786C24">
              <w:rPr>
                <w:b/>
              </w:rPr>
              <w:t>Вид участия</w:t>
            </w:r>
          </w:p>
          <w:p w:rsidR="00275C1B" w:rsidRPr="00786C24" w:rsidRDefault="00275C1B" w:rsidP="00894095">
            <w:pPr>
              <w:autoSpaceDE w:val="0"/>
              <w:autoSpaceDN w:val="0"/>
              <w:adjustRightInd w:val="0"/>
              <w:spacing w:line="264" w:lineRule="exact"/>
              <w:jc w:val="both"/>
              <w:rPr>
                <w:b/>
              </w:rPr>
            </w:pPr>
            <w:proofErr w:type="spellStart"/>
            <w:r w:rsidRPr="00786C24">
              <w:rPr>
                <w:b/>
              </w:rPr>
              <w:t>Очно</w:t>
            </w:r>
            <w:proofErr w:type="spellEnd"/>
            <w:r w:rsidRPr="00786C24">
              <w:rPr>
                <w:b/>
              </w:rPr>
              <w:t>/заочно</w:t>
            </w:r>
          </w:p>
        </w:tc>
        <w:tc>
          <w:tcPr>
            <w:tcW w:w="2620" w:type="dxa"/>
            <w:vAlign w:val="center"/>
          </w:tcPr>
          <w:p w:rsidR="00275C1B" w:rsidRPr="00786C24" w:rsidRDefault="00275C1B" w:rsidP="00894095">
            <w:pPr>
              <w:autoSpaceDE w:val="0"/>
              <w:autoSpaceDN w:val="0"/>
              <w:adjustRightInd w:val="0"/>
              <w:spacing w:line="264" w:lineRule="exact"/>
              <w:jc w:val="both"/>
              <w:rPr>
                <w:b/>
              </w:rPr>
            </w:pPr>
            <w:r w:rsidRPr="00786C24">
              <w:rPr>
                <w:b/>
              </w:rPr>
              <w:t>Результат</w:t>
            </w:r>
          </w:p>
        </w:tc>
      </w:tr>
      <w:tr w:rsidR="00275C1B" w:rsidRPr="00786C24" w:rsidTr="00894095">
        <w:tc>
          <w:tcPr>
            <w:tcW w:w="1046" w:type="dxa"/>
          </w:tcPr>
          <w:p w:rsidR="00275C1B" w:rsidRPr="00786C24" w:rsidRDefault="00275C1B" w:rsidP="0056516A">
            <w:pPr>
              <w:numPr>
                <w:ilvl w:val="0"/>
                <w:numId w:val="54"/>
              </w:numPr>
              <w:autoSpaceDE w:val="0"/>
              <w:autoSpaceDN w:val="0"/>
              <w:adjustRightInd w:val="0"/>
              <w:spacing w:after="200" w:line="276" w:lineRule="auto"/>
              <w:ind w:right="101"/>
              <w:jc w:val="both"/>
              <w:rPr>
                <w:b/>
              </w:rPr>
            </w:pPr>
            <w:r w:rsidRPr="00786C24">
              <w:rPr>
                <w:b/>
              </w:rPr>
              <w:t xml:space="preserve"> </w:t>
            </w:r>
          </w:p>
        </w:tc>
        <w:tc>
          <w:tcPr>
            <w:tcW w:w="1367" w:type="dxa"/>
            <w:vAlign w:val="center"/>
          </w:tcPr>
          <w:p w:rsidR="00275C1B" w:rsidRPr="00786C24" w:rsidRDefault="00275C1B" w:rsidP="00894095">
            <w:pPr>
              <w:autoSpaceDE w:val="0"/>
              <w:autoSpaceDN w:val="0"/>
              <w:adjustRightInd w:val="0"/>
              <w:ind w:right="101"/>
              <w:jc w:val="both"/>
            </w:pPr>
            <w:r w:rsidRPr="00786C24">
              <w:t>29.10.2018</w:t>
            </w:r>
          </w:p>
        </w:tc>
        <w:tc>
          <w:tcPr>
            <w:tcW w:w="3317" w:type="dxa"/>
            <w:vAlign w:val="center"/>
          </w:tcPr>
          <w:p w:rsidR="00275C1B" w:rsidRPr="00786C24" w:rsidRDefault="00275C1B" w:rsidP="00894095">
            <w:pPr>
              <w:autoSpaceDE w:val="0"/>
              <w:autoSpaceDN w:val="0"/>
              <w:adjustRightInd w:val="0"/>
              <w:spacing w:line="264" w:lineRule="exact"/>
              <w:jc w:val="both"/>
            </w:pPr>
            <w:r w:rsidRPr="00786C24">
              <w:t>Беседа с сотрудниками правоохранительных органов</w:t>
            </w:r>
          </w:p>
        </w:tc>
        <w:tc>
          <w:tcPr>
            <w:tcW w:w="2444" w:type="dxa"/>
          </w:tcPr>
          <w:p w:rsidR="00275C1B" w:rsidRPr="00786C24" w:rsidRDefault="00275C1B" w:rsidP="00894095">
            <w:pPr>
              <w:autoSpaceDE w:val="0"/>
              <w:autoSpaceDN w:val="0"/>
              <w:adjustRightInd w:val="0"/>
              <w:spacing w:line="264" w:lineRule="exact"/>
              <w:jc w:val="both"/>
              <w:rPr>
                <w:b/>
              </w:rPr>
            </w:pPr>
            <w:proofErr w:type="spellStart"/>
            <w:r w:rsidRPr="00786C24">
              <w:t>Очно</w:t>
            </w:r>
            <w:proofErr w:type="spellEnd"/>
          </w:p>
        </w:tc>
        <w:tc>
          <w:tcPr>
            <w:tcW w:w="2620" w:type="dxa"/>
            <w:vAlign w:val="center"/>
          </w:tcPr>
          <w:p w:rsidR="00275C1B" w:rsidRPr="00786C24" w:rsidRDefault="00275C1B" w:rsidP="00894095">
            <w:pPr>
              <w:autoSpaceDE w:val="0"/>
              <w:autoSpaceDN w:val="0"/>
              <w:adjustRightInd w:val="0"/>
              <w:spacing w:line="264" w:lineRule="exact"/>
              <w:jc w:val="both"/>
            </w:pPr>
            <w:r w:rsidRPr="00786C24">
              <w:t>Профилактика правовой грамотности</w:t>
            </w:r>
          </w:p>
        </w:tc>
      </w:tr>
      <w:tr w:rsidR="00275C1B" w:rsidRPr="00786C24" w:rsidTr="00894095">
        <w:tc>
          <w:tcPr>
            <w:tcW w:w="1046" w:type="dxa"/>
          </w:tcPr>
          <w:p w:rsidR="00275C1B" w:rsidRPr="00786C24" w:rsidRDefault="00275C1B" w:rsidP="0056516A">
            <w:pPr>
              <w:pStyle w:val="a3"/>
              <w:numPr>
                <w:ilvl w:val="0"/>
                <w:numId w:val="54"/>
              </w:numPr>
              <w:autoSpaceDE w:val="0"/>
              <w:autoSpaceDN w:val="0"/>
              <w:adjustRightInd w:val="0"/>
              <w:spacing w:after="200" w:line="276" w:lineRule="auto"/>
              <w:ind w:right="101"/>
              <w:jc w:val="both"/>
            </w:pPr>
          </w:p>
        </w:tc>
        <w:tc>
          <w:tcPr>
            <w:tcW w:w="1367" w:type="dxa"/>
          </w:tcPr>
          <w:p w:rsidR="00275C1B" w:rsidRPr="00786C24" w:rsidRDefault="00275C1B" w:rsidP="00894095">
            <w:pPr>
              <w:jc w:val="both"/>
            </w:pPr>
            <w:r w:rsidRPr="00786C24">
              <w:t>03.12.2018</w:t>
            </w:r>
          </w:p>
        </w:tc>
        <w:tc>
          <w:tcPr>
            <w:tcW w:w="3317" w:type="dxa"/>
          </w:tcPr>
          <w:p w:rsidR="00275C1B" w:rsidRPr="00786C24" w:rsidRDefault="00275C1B" w:rsidP="00894095">
            <w:pPr>
              <w:jc w:val="both"/>
            </w:pPr>
            <w:r w:rsidRPr="00786C24">
              <w:t xml:space="preserve">Организация выставки </w:t>
            </w:r>
            <w:proofErr w:type="spellStart"/>
            <w:r w:rsidRPr="00786C24">
              <w:t>стен</w:t>
            </w:r>
            <w:proofErr w:type="gramStart"/>
            <w:r w:rsidRPr="00786C24">
              <w:t>.г</w:t>
            </w:r>
            <w:proofErr w:type="gramEnd"/>
            <w:r w:rsidRPr="00786C24">
              <w:t>азет</w:t>
            </w:r>
            <w:proofErr w:type="spellEnd"/>
            <w:r w:rsidRPr="00786C24">
              <w:t xml:space="preserve">, среди студентов 1 и 2 курса, посвященной «Всемирному дню борьбы со </w:t>
            </w:r>
            <w:proofErr w:type="spellStart"/>
            <w:r w:rsidRPr="00786C24">
              <w:t>СПИДом</w:t>
            </w:r>
            <w:proofErr w:type="spellEnd"/>
            <w:r w:rsidRPr="00786C24">
              <w:t>».</w:t>
            </w:r>
          </w:p>
        </w:tc>
        <w:tc>
          <w:tcPr>
            <w:tcW w:w="2444" w:type="dxa"/>
          </w:tcPr>
          <w:p w:rsidR="00275C1B" w:rsidRPr="00786C24" w:rsidRDefault="00275C1B" w:rsidP="00894095">
            <w:pPr>
              <w:jc w:val="both"/>
            </w:pPr>
            <w:proofErr w:type="spellStart"/>
            <w:r w:rsidRPr="00786C24">
              <w:t>Очно</w:t>
            </w:r>
            <w:proofErr w:type="spellEnd"/>
          </w:p>
        </w:tc>
        <w:tc>
          <w:tcPr>
            <w:tcW w:w="2620" w:type="dxa"/>
          </w:tcPr>
          <w:p w:rsidR="00275C1B" w:rsidRPr="00786C24" w:rsidRDefault="00275C1B" w:rsidP="00894095">
            <w:pPr>
              <w:jc w:val="both"/>
            </w:pPr>
            <w:r w:rsidRPr="00786C24">
              <w:t xml:space="preserve">Выставка, </w:t>
            </w:r>
            <w:proofErr w:type="spellStart"/>
            <w:r w:rsidRPr="00786C24">
              <w:t>фотоотчет</w:t>
            </w:r>
            <w:proofErr w:type="spellEnd"/>
            <w:r w:rsidRPr="00786C24">
              <w:t>.</w:t>
            </w:r>
          </w:p>
        </w:tc>
      </w:tr>
      <w:tr w:rsidR="00275C1B" w:rsidRPr="00786C24" w:rsidTr="00894095">
        <w:tc>
          <w:tcPr>
            <w:tcW w:w="1046" w:type="dxa"/>
          </w:tcPr>
          <w:p w:rsidR="00275C1B" w:rsidRPr="00786C24" w:rsidRDefault="00275C1B" w:rsidP="0056516A">
            <w:pPr>
              <w:pStyle w:val="a3"/>
              <w:numPr>
                <w:ilvl w:val="0"/>
                <w:numId w:val="54"/>
              </w:numPr>
              <w:autoSpaceDE w:val="0"/>
              <w:autoSpaceDN w:val="0"/>
              <w:adjustRightInd w:val="0"/>
              <w:spacing w:after="200" w:line="276" w:lineRule="auto"/>
              <w:ind w:right="101"/>
              <w:jc w:val="both"/>
            </w:pPr>
          </w:p>
        </w:tc>
        <w:tc>
          <w:tcPr>
            <w:tcW w:w="1367" w:type="dxa"/>
          </w:tcPr>
          <w:p w:rsidR="00275C1B" w:rsidRPr="00786C24" w:rsidRDefault="00275C1B" w:rsidP="00894095">
            <w:pPr>
              <w:jc w:val="both"/>
            </w:pPr>
            <w:r w:rsidRPr="00786C24">
              <w:t>30.01.2019</w:t>
            </w:r>
          </w:p>
        </w:tc>
        <w:tc>
          <w:tcPr>
            <w:tcW w:w="3317" w:type="dxa"/>
          </w:tcPr>
          <w:p w:rsidR="00275C1B" w:rsidRPr="00786C24" w:rsidRDefault="00275C1B" w:rsidP="00894095">
            <w:pPr>
              <w:jc w:val="both"/>
            </w:pPr>
            <w:r w:rsidRPr="00786C24">
              <w:t>Оформление стенда «Студенческий меридиан» по профилактике правонарушений</w:t>
            </w:r>
            <w:proofErr w:type="gramStart"/>
            <w:r w:rsidRPr="00786C24">
              <w:t>.</w:t>
            </w:r>
            <w:proofErr w:type="gramEnd"/>
            <w:r w:rsidRPr="00786C24">
              <w:t xml:space="preserve"> </w:t>
            </w:r>
            <w:proofErr w:type="gramStart"/>
            <w:r w:rsidRPr="00786C24">
              <w:t>в</w:t>
            </w:r>
            <w:proofErr w:type="gramEnd"/>
            <w:r w:rsidRPr="00786C24">
              <w:t>ключающих в себя материалы по профилактике употребления ПАВ».</w:t>
            </w:r>
          </w:p>
        </w:tc>
        <w:tc>
          <w:tcPr>
            <w:tcW w:w="2444" w:type="dxa"/>
          </w:tcPr>
          <w:p w:rsidR="00275C1B" w:rsidRPr="00786C24" w:rsidRDefault="00275C1B" w:rsidP="00894095">
            <w:pPr>
              <w:jc w:val="both"/>
            </w:pPr>
            <w:proofErr w:type="spellStart"/>
            <w:r w:rsidRPr="00786C24">
              <w:t>Очно</w:t>
            </w:r>
            <w:proofErr w:type="spellEnd"/>
          </w:p>
        </w:tc>
        <w:tc>
          <w:tcPr>
            <w:tcW w:w="2620" w:type="dxa"/>
          </w:tcPr>
          <w:p w:rsidR="00275C1B" w:rsidRPr="00786C24" w:rsidRDefault="00275C1B" w:rsidP="00894095">
            <w:pPr>
              <w:jc w:val="both"/>
            </w:pPr>
            <w:proofErr w:type="spellStart"/>
            <w:r w:rsidRPr="00786C24">
              <w:t>Фотоотчет</w:t>
            </w:r>
            <w:proofErr w:type="spellEnd"/>
          </w:p>
        </w:tc>
      </w:tr>
      <w:tr w:rsidR="00275C1B" w:rsidRPr="00786C24" w:rsidTr="00894095">
        <w:tc>
          <w:tcPr>
            <w:tcW w:w="1046" w:type="dxa"/>
          </w:tcPr>
          <w:p w:rsidR="00275C1B" w:rsidRPr="00786C24" w:rsidRDefault="00275C1B" w:rsidP="0056516A">
            <w:pPr>
              <w:pStyle w:val="a3"/>
              <w:numPr>
                <w:ilvl w:val="0"/>
                <w:numId w:val="54"/>
              </w:numPr>
              <w:autoSpaceDE w:val="0"/>
              <w:autoSpaceDN w:val="0"/>
              <w:adjustRightInd w:val="0"/>
              <w:spacing w:after="200" w:line="276" w:lineRule="auto"/>
              <w:ind w:right="101"/>
              <w:jc w:val="both"/>
            </w:pPr>
          </w:p>
        </w:tc>
        <w:tc>
          <w:tcPr>
            <w:tcW w:w="1367" w:type="dxa"/>
          </w:tcPr>
          <w:p w:rsidR="00275C1B" w:rsidRPr="00786C24" w:rsidRDefault="00275C1B" w:rsidP="00894095">
            <w:pPr>
              <w:jc w:val="both"/>
            </w:pPr>
            <w:r w:rsidRPr="00786C24">
              <w:t>11.02.2019</w:t>
            </w:r>
          </w:p>
        </w:tc>
        <w:tc>
          <w:tcPr>
            <w:tcW w:w="3317" w:type="dxa"/>
          </w:tcPr>
          <w:p w:rsidR="00275C1B" w:rsidRPr="00786C24" w:rsidRDefault="00275C1B" w:rsidP="00894095">
            <w:pPr>
              <w:jc w:val="both"/>
            </w:pPr>
            <w:proofErr w:type="spellStart"/>
            <w:r w:rsidRPr="00786C24">
              <w:t>Общетехникумовский</w:t>
            </w:r>
            <w:proofErr w:type="spellEnd"/>
            <w:r w:rsidRPr="00786C24">
              <w:t xml:space="preserve"> час общения с сотрудниками КДН «СПАЙСЫ»  по профилактике подростковой преступности в соответствии с планом совместной работы.</w:t>
            </w:r>
          </w:p>
        </w:tc>
        <w:tc>
          <w:tcPr>
            <w:tcW w:w="2444" w:type="dxa"/>
          </w:tcPr>
          <w:p w:rsidR="00275C1B" w:rsidRPr="00786C24" w:rsidRDefault="00275C1B" w:rsidP="00894095">
            <w:pPr>
              <w:jc w:val="both"/>
            </w:pPr>
            <w:proofErr w:type="spellStart"/>
            <w:r w:rsidRPr="00786C24">
              <w:t>Очно</w:t>
            </w:r>
            <w:proofErr w:type="spellEnd"/>
          </w:p>
        </w:tc>
        <w:tc>
          <w:tcPr>
            <w:tcW w:w="2620" w:type="dxa"/>
          </w:tcPr>
          <w:p w:rsidR="00275C1B" w:rsidRPr="00786C24" w:rsidRDefault="00275C1B" w:rsidP="00894095">
            <w:pPr>
              <w:jc w:val="both"/>
            </w:pPr>
            <w:proofErr w:type="spellStart"/>
            <w:r w:rsidRPr="00786C24">
              <w:t>Фотоотчет</w:t>
            </w:r>
            <w:proofErr w:type="spellEnd"/>
          </w:p>
        </w:tc>
      </w:tr>
      <w:tr w:rsidR="00275C1B" w:rsidRPr="00786C24" w:rsidTr="00894095">
        <w:tc>
          <w:tcPr>
            <w:tcW w:w="1046" w:type="dxa"/>
          </w:tcPr>
          <w:p w:rsidR="00275C1B" w:rsidRPr="00786C24" w:rsidRDefault="00275C1B" w:rsidP="0056516A">
            <w:pPr>
              <w:pStyle w:val="a3"/>
              <w:numPr>
                <w:ilvl w:val="0"/>
                <w:numId w:val="54"/>
              </w:numPr>
              <w:autoSpaceDE w:val="0"/>
              <w:autoSpaceDN w:val="0"/>
              <w:adjustRightInd w:val="0"/>
              <w:spacing w:after="200" w:line="276" w:lineRule="auto"/>
              <w:ind w:right="101"/>
              <w:jc w:val="both"/>
            </w:pPr>
          </w:p>
        </w:tc>
        <w:tc>
          <w:tcPr>
            <w:tcW w:w="1367" w:type="dxa"/>
          </w:tcPr>
          <w:p w:rsidR="00275C1B" w:rsidRPr="00786C24" w:rsidRDefault="00275C1B" w:rsidP="00894095">
            <w:pPr>
              <w:jc w:val="both"/>
            </w:pPr>
            <w:r w:rsidRPr="00786C24">
              <w:t>14.02.2019</w:t>
            </w:r>
          </w:p>
        </w:tc>
        <w:tc>
          <w:tcPr>
            <w:tcW w:w="3317" w:type="dxa"/>
          </w:tcPr>
          <w:p w:rsidR="00275C1B" w:rsidRPr="00786C24" w:rsidRDefault="00275C1B" w:rsidP="00894095">
            <w:pPr>
              <w:jc w:val="both"/>
            </w:pPr>
            <w:r w:rsidRPr="00786C24">
              <w:t xml:space="preserve">Выставка </w:t>
            </w:r>
            <w:proofErr w:type="spellStart"/>
            <w:proofErr w:type="gramStart"/>
            <w:r w:rsidRPr="00786C24">
              <w:t>стен-газет</w:t>
            </w:r>
            <w:proofErr w:type="spellEnd"/>
            <w:proofErr w:type="gramEnd"/>
            <w:r w:rsidRPr="00786C24">
              <w:t xml:space="preserve"> «Знай и соблюдай закон».</w:t>
            </w:r>
          </w:p>
        </w:tc>
        <w:tc>
          <w:tcPr>
            <w:tcW w:w="2444" w:type="dxa"/>
          </w:tcPr>
          <w:p w:rsidR="00275C1B" w:rsidRPr="00786C24" w:rsidRDefault="00275C1B" w:rsidP="00894095">
            <w:pPr>
              <w:jc w:val="both"/>
            </w:pPr>
            <w:proofErr w:type="spellStart"/>
            <w:r w:rsidRPr="00786C24">
              <w:t>Очно</w:t>
            </w:r>
            <w:proofErr w:type="spellEnd"/>
          </w:p>
        </w:tc>
        <w:tc>
          <w:tcPr>
            <w:tcW w:w="2620" w:type="dxa"/>
          </w:tcPr>
          <w:p w:rsidR="00275C1B" w:rsidRPr="00786C24" w:rsidRDefault="00275C1B" w:rsidP="00894095">
            <w:pPr>
              <w:jc w:val="both"/>
            </w:pPr>
            <w:proofErr w:type="spellStart"/>
            <w:r w:rsidRPr="00786C24">
              <w:t>Фотоотчет</w:t>
            </w:r>
            <w:proofErr w:type="spellEnd"/>
          </w:p>
        </w:tc>
      </w:tr>
      <w:tr w:rsidR="00275C1B" w:rsidRPr="00786C24" w:rsidTr="00894095">
        <w:tc>
          <w:tcPr>
            <w:tcW w:w="1046" w:type="dxa"/>
          </w:tcPr>
          <w:p w:rsidR="00275C1B" w:rsidRPr="00786C24" w:rsidRDefault="00275C1B" w:rsidP="0056516A">
            <w:pPr>
              <w:pStyle w:val="a3"/>
              <w:numPr>
                <w:ilvl w:val="0"/>
                <w:numId w:val="54"/>
              </w:numPr>
              <w:autoSpaceDE w:val="0"/>
              <w:autoSpaceDN w:val="0"/>
              <w:adjustRightInd w:val="0"/>
              <w:spacing w:after="200" w:line="276" w:lineRule="auto"/>
              <w:ind w:right="101"/>
              <w:jc w:val="both"/>
            </w:pPr>
          </w:p>
        </w:tc>
        <w:tc>
          <w:tcPr>
            <w:tcW w:w="1367" w:type="dxa"/>
          </w:tcPr>
          <w:p w:rsidR="00275C1B" w:rsidRPr="00786C24" w:rsidRDefault="00275C1B" w:rsidP="00894095">
            <w:pPr>
              <w:jc w:val="both"/>
            </w:pPr>
            <w:r w:rsidRPr="00786C24">
              <w:t>22.04.2019</w:t>
            </w:r>
          </w:p>
        </w:tc>
        <w:tc>
          <w:tcPr>
            <w:tcW w:w="3317" w:type="dxa"/>
          </w:tcPr>
          <w:p w:rsidR="00275C1B" w:rsidRPr="00786C24" w:rsidRDefault="00275C1B" w:rsidP="00894095">
            <w:pPr>
              <w:jc w:val="both"/>
            </w:pPr>
            <w:proofErr w:type="spellStart"/>
            <w:r w:rsidRPr="00786C24">
              <w:t>Общетехникумовский</w:t>
            </w:r>
            <w:proofErr w:type="spellEnd"/>
            <w:r w:rsidRPr="00786C24">
              <w:t xml:space="preserve"> час общения «Твой выбор» по профилактике употребления ПАВ</w:t>
            </w:r>
          </w:p>
        </w:tc>
        <w:tc>
          <w:tcPr>
            <w:tcW w:w="2444" w:type="dxa"/>
          </w:tcPr>
          <w:p w:rsidR="00275C1B" w:rsidRPr="00786C24" w:rsidRDefault="00275C1B" w:rsidP="00894095">
            <w:pPr>
              <w:jc w:val="both"/>
            </w:pPr>
            <w:proofErr w:type="spellStart"/>
            <w:r w:rsidRPr="00786C24">
              <w:t>Очно</w:t>
            </w:r>
            <w:proofErr w:type="spellEnd"/>
          </w:p>
        </w:tc>
        <w:tc>
          <w:tcPr>
            <w:tcW w:w="2620" w:type="dxa"/>
          </w:tcPr>
          <w:p w:rsidR="00275C1B" w:rsidRPr="00786C24" w:rsidRDefault="00275C1B" w:rsidP="00894095">
            <w:pPr>
              <w:jc w:val="both"/>
            </w:pPr>
            <w:proofErr w:type="spellStart"/>
            <w:r w:rsidRPr="00786C24">
              <w:t>Фотоотчет</w:t>
            </w:r>
            <w:proofErr w:type="spellEnd"/>
          </w:p>
        </w:tc>
      </w:tr>
      <w:tr w:rsidR="00275C1B" w:rsidRPr="00786C24" w:rsidTr="00894095">
        <w:tc>
          <w:tcPr>
            <w:tcW w:w="1046" w:type="dxa"/>
          </w:tcPr>
          <w:p w:rsidR="00275C1B" w:rsidRPr="00786C24" w:rsidRDefault="00275C1B" w:rsidP="0056516A">
            <w:pPr>
              <w:pStyle w:val="a3"/>
              <w:numPr>
                <w:ilvl w:val="0"/>
                <w:numId w:val="54"/>
              </w:numPr>
              <w:autoSpaceDE w:val="0"/>
              <w:autoSpaceDN w:val="0"/>
              <w:adjustRightInd w:val="0"/>
              <w:spacing w:after="200" w:line="276" w:lineRule="auto"/>
              <w:ind w:right="101"/>
              <w:jc w:val="both"/>
            </w:pPr>
          </w:p>
        </w:tc>
        <w:tc>
          <w:tcPr>
            <w:tcW w:w="1367" w:type="dxa"/>
          </w:tcPr>
          <w:p w:rsidR="00275C1B" w:rsidRPr="00786C24" w:rsidRDefault="00275C1B" w:rsidP="00894095">
            <w:pPr>
              <w:jc w:val="both"/>
            </w:pPr>
            <w:r w:rsidRPr="00786C24">
              <w:t>27.05.2019</w:t>
            </w:r>
          </w:p>
        </w:tc>
        <w:tc>
          <w:tcPr>
            <w:tcW w:w="3317" w:type="dxa"/>
          </w:tcPr>
          <w:p w:rsidR="00275C1B" w:rsidRPr="00786C24" w:rsidRDefault="00275C1B" w:rsidP="00894095">
            <w:pPr>
              <w:jc w:val="both"/>
            </w:pPr>
            <w:r w:rsidRPr="00786C24">
              <w:t xml:space="preserve">Мероприятие по профилактике </w:t>
            </w:r>
            <w:proofErr w:type="spellStart"/>
            <w:r w:rsidRPr="00786C24">
              <w:t>табакокурения</w:t>
            </w:r>
            <w:proofErr w:type="spellEnd"/>
            <w:r w:rsidRPr="00786C24">
              <w:t xml:space="preserve">, </w:t>
            </w:r>
            <w:proofErr w:type="spellStart"/>
            <w:r w:rsidRPr="00786C24">
              <w:t>общетехникумовский</w:t>
            </w:r>
            <w:proofErr w:type="spellEnd"/>
            <w:r w:rsidRPr="00786C24">
              <w:t xml:space="preserve"> час общения «Тот самый день, когда ты бросишь курить. </w:t>
            </w:r>
            <w:r w:rsidRPr="00786C24">
              <w:lastRenderedPageBreak/>
              <w:t>Навсегда»</w:t>
            </w:r>
          </w:p>
        </w:tc>
        <w:tc>
          <w:tcPr>
            <w:tcW w:w="2444" w:type="dxa"/>
          </w:tcPr>
          <w:p w:rsidR="00275C1B" w:rsidRPr="00786C24" w:rsidRDefault="00275C1B" w:rsidP="00894095">
            <w:pPr>
              <w:jc w:val="both"/>
            </w:pPr>
            <w:proofErr w:type="spellStart"/>
            <w:r w:rsidRPr="00786C24">
              <w:lastRenderedPageBreak/>
              <w:t>Очно</w:t>
            </w:r>
            <w:proofErr w:type="spellEnd"/>
          </w:p>
        </w:tc>
        <w:tc>
          <w:tcPr>
            <w:tcW w:w="2620" w:type="dxa"/>
          </w:tcPr>
          <w:p w:rsidR="00275C1B" w:rsidRPr="00786C24" w:rsidRDefault="00275C1B" w:rsidP="00894095">
            <w:pPr>
              <w:jc w:val="both"/>
            </w:pPr>
            <w:proofErr w:type="spellStart"/>
            <w:r w:rsidRPr="00786C24">
              <w:t>Фотоотчет</w:t>
            </w:r>
            <w:proofErr w:type="spellEnd"/>
          </w:p>
        </w:tc>
      </w:tr>
    </w:tbl>
    <w:p w:rsidR="00275C1B" w:rsidRPr="00786C24" w:rsidRDefault="00275C1B" w:rsidP="00275C1B">
      <w:pPr>
        <w:spacing w:before="100" w:beforeAutospacing="1" w:after="100" w:afterAutospacing="1"/>
        <w:jc w:val="both"/>
      </w:pPr>
      <w:r w:rsidRPr="00786C24">
        <w:rPr>
          <w:b/>
        </w:rPr>
        <w:lastRenderedPageBreak/>
        <w:t>6.  Диагностическая работа.</w:t>
      </w:r>
    </w:p>
    <w:p w:rsidR="00275C1B" w:rsidRPr="00786C24" w:rsidRDefault="00275C1B" w:rsidP="00275C1B">
      <w:pPr>
        <w:spacing w:before="100" w:beforeAutospacing="1" w:after="100" w:afterAutospacing="1"/>
        <w:ind w:firstLine="708"/>
        <w:jc w:val="both"/>
      </w:pPr>
      <w:r w:rsidRPr="00786C24">
        <w:t xml:space="preserve"> В начале 2018-2019 учебного года социальным педагогом были проведены различные  диагностики. </w:t>
      </w:r>
    </w:p>
    <w:p w:rsidR="00275C1B" w:rsidRPr="00786C24" w:rsidRDefault="00275C1B" w:rsidP="00275C1B">
      <w:pPr>
        <w:spacing w:before="100" w:beforeAutospacing="1" w:after="100" w:afterAutospacing="1"/>
        <w:ind w:firstLine="708"/>
        <w:jc w:val="both"/>
        <w:rPr>
          <w:b/>
        </w:rPr>
      </w:pPr>
      <w:r w:rsidRPr="00786C24">
        <w:rPr>
          <w:b/>
        </w:rPr>
        <w:t>Анкета «Адаптация»</w:t>
      </w:r>
    </w:p>
    <w:p w:rsidR="00275C1B" w:rsidRPr="00786C24" w:rsidRDefault="00275C1B" w:rsidP="00275C1B">
      <w:pPr>
        <w:spacing w:before="100" w:beforeAutospacing="1"/>
        <w:ind w:firstLine="709"/>
        <w:jc w:val="both"/>
      </w:pPr>
      <w:r w:rsidRPr="00786C24">
        <w:t>Анкетирование согласно плану воспитательной работы проводилась в срок с 22.10.2018 по 29. 10.2018 г.</w:t>
      </w:r>
    </w:p>
    <w:p w:rsidR="00275C1B" w:rsidRPr="00786C24" w:rsidRDefault="00275C1B" w:rsidP="00275C1B">
      <w:pPr>
        <w:spacing w:before="100" w:beforeAutospacing="1"/>
        <w:ind w:firstLine="709"/>
        <w:jc w:val="both"/>
      </w:pPr>
      <w:r w:rsidRPr="00786C24">
        <w:t>Применяемый метод - анкетирование студентов.</w:t>
      </w:r>
    </w:p>
    <w:p w:rsidR="00275C1B" w:rsidRPr="00786C24" w:rsidRDefault="00275C1B" w:rsidP="00275C1B">
      <w:pPr>
        <w:spacing w:before="100" w:beforeAutospacing="1"/>
        <w:jc w:val="both"/>
      </w:pPr>
      <w:r w:rsidRPr="00786C24">
        <w:t xml:space="preserve">Анкета была разработана социальными педагогами техникума. </w:t>
      </w:r>
    </w:p>
    <w:p w:rsidR="00275C1B" w:rsidRPr="00786C24" w:rsidRDefault="00275C1B" w:rsidP="00275C1B">
      <w:pPr>
        <w:spacing w:before="100" w:beforeAutospacing="1"/>
        <w:jc w:val="both"/>
      </w:pPr>
      <w:r w:rsidRPr="00786C24">
        <w:t>Кураторы групп провели анкетирование на часах общения.</w:t>
      </w:r>
    </w:p>
    <w:p w:rsidR="00275C1B" w:rsidRPr="00786C24" w:rsidRDefault="00275C1B" w:rsidP="00275C1B">
      <w:pPr>
        <w:spacing w:before="100" w:beforeAutospacing="1"/>
        <w:jc w:val="both"/>
      </w:pPr>
      <w:r w:rsidRPr="00786C24">
        <w:t>Обработка данных проводилась социальными педагогами техникума.</w:t>
      </w:r>
    </w:p>
    <w:p w:rsidR="00275C1B" w:rsidRPr="00786C24" w:rsidRDefault="00275C1B" w:rsidP="00275C1B">
      <w:pPr>
        <w:spacing w:before="100" w:beforeAutospacing="1"/>
        <w:jc w:val="both"/>
      </w:pPr>
      <w:r w:rsidRPr="00786C24">
        <w:t>Результаты представлены в виде таблицы и были рассмотрены на школе кураторов.</w:t>
      </w:r>
    </w:p>
    <w:p w:rsidR="00275C1B" w:rsidRPr="00786C24" w:rsidRDefault="00275C1B" w:rsidP="00275C1B">
      <w:pPr>
        <w:spacing w:before="100" w:beforeAutospacing="1"/>
        <w:jc w:val="both"/>
      </w:pPr>
      <w:r w:rsidRPr="00786C24">
        <w:t>Ниже приведены рекомендации помогающие учащимся адаптироваться к данному учебному заведению.</w:t>
      </w:r>
    </w:p>
    <w:p w:rsidR="00275C1B" w:rsidRPr="00786C24" w:rsidRDefault="00275C1B" w:rsidP="00275C1B">
      <w:pPr>
        <w:spacing w:before="100" w:beforeAutospacing="1"/>
        <w:ind w:firstLine="709"/>
        <w:jc w:val="both"/>
      </w:pPr>
      <w:r w:rsidRPr="00786C24">
        <w:t xml:space="preserve">Анкета «Адаптация» направлена на выявление различных проблем у студентов нового набора. На 1 курсе обучается </w:t>
      </w:r>
      <w:r w:rsidRPr="00786C24">
        <w:rPr>
          <w:b/>
          <w:bCs/>
        </w:rPr>
        <w:t>79</w:t>
      </w:r>
      <w:r w:rsidRPr="00786C24">
        <w:t xml:space="preserve"> человека. В анкетировании приняли участие студенты нового набора в количестве 71 человек, что составляет 89% от общего числа обучающихся на 1 курсе. </w:t>
      </w:r>
    </w:p>
    <w:p w:rsidR="00275C1B" w:rsidRPr="00786C24" w:rsidRDefault="00275C1B" w:rsidP="00275C1B">
      <w:pPr>
        <w:spacing w:before="100" w:beforeAutospacing="1"/>
        <w:jc w:val="both"/>
      </w:pPr>
      <w:r w:rsidRPr="00786C24">
        <w:rPr>
          <w:b/>
          <w:bCs/>
          <w:u w:val="single"/>
        </w:rPr>
        <w:t>В ходе диагностики было выявлено:</w:t>
      </w:r>
    </w:p>
    <w:p w:rsidR="00275C1B" w:rsidRPr="00786C24" w:rsidRDefault="00275C1B" w:rsidP="0056516A">
      <w:pPr>
        <w:numPr>
          <w:ilvl w:val="0"/>
          <w:numId w:val="34"/>
        </w:numPr>
        <w:spacing w:before="100" w:beforeAutospacing="1"/>
        <w:jc w:val="both"/>
      </w:pPr>
      <w:r w:rsidRPr="00786C24">
        <w:t xml:space="preserve">86 % из числа опрошенных студентов удовлетворяет распорядок дня, </w:t>
      </w:r>
    </w:p>
    <w:p w:rsidR="00275C1B" w:rsidRPr="00786C24" w:rsidRDefault="00275C1B" w:rsidP="00275C1B">
      <w:pPr>
        <w:spacing w:before="100" w:beforeAutospacing="1"/>
        <w:jc w:val="both"/>
      </w:pPr>
      <w:r w:rsidRPr="00786C24">
        <w:t>14 % не устраивает распорядок дня.</w:t>
      </w:r>
    </w:p>
    <w:p w:rsidR="00275C1B" w:rsidRPr="00786C24" w:rsidRDefault="00275C1B" w:rsidP="00275C1B">
      <w:pPr>
        <w:spacing w:before="100" w:beforeAutospacing="1"/>
        <w:jc w:val="both"/>
      </w:pPr>
      <w:r w:rsidRPr="00786C24">
        <w:rPr>
          <w:b/>
          <w:bCs/>
        </w:rPr>
        <w:t xml:space="preserve">2. </w:t>
      </w:r>
      <w:r w:rsidRPr="00786C24">
        <w:t xml:space="preserve"> 14% </w:t>
      </w:r>
      <w:proofErr w:type="gramStart"/>
      <w:r w:rsidRPr="00786C24">
        <w:t>обучающихся</w:t>
      </w:r>
      <w:proofErr w:type="gramEnd"/>
      <w:r w:rsidRPr="00786C24">
        <w:t xml:space="preserve"> испытывают бытовые трудности различного характера, 86 % довольны бытовыми условиями.</w:t>
      </w:r>
    </w:p>
    <w:p w:rsidR="00275C1B" w:rsidRPr="00786C24" w:rsidRDefault="00275C1B" w:rsidP="00275C1B">
      <w:pPr>
        <w:spacing w:before="100" w:beforeAutospacing="1"/>
        <w:jc w:val="both"/>
      </w:pPr>
      <w:r w:rsidRPr="00786C24">
        <w:rPr>
          <w:b/>
          <w:bCs/>
        </w:rPr>
        <w:t>3</w:t>
      </w:r>
      <w:r w:rsidRPr="00786C24">
        <w:t>. 96 % респондентов считают, что взаимоотношения со сверстниками сложились благоприятно, как в группе, так и в общежитии, у 4 % учащихся, отношения со сверстниками удовлетворительные.</w:t>
      </w:r>
    </w:p>
    <w:p w:rsidR="00275C1B" w:rsidRPr="00786C24" w:rsidRDefault="00275C1B" w:rsidP="00275C1B">
      <w:pPr>
        <w:spacing w:before="100" w:beforeAutospacing="1"/>
        <w:jc w:val="both"/>
      </w:pPr>
      <w:r w:rsidRPr="00786C24">
        <w:rPr>
          <w:b/>
          <w:bCs/>
        </w:rPr>
        <w:t>4</w:t>
      </w:r>
      <w:r w:rsidRPr="00786C24">
        <w:t>. Форма обучения до поступления в техникум:</w:t>
      </w:r>
    </w:p>
    <w:p w:rsidR="00275C1B" w:rsidRPr="00786C24" w:rsidRDefault="00275C1B" w:rsidP="0056516A">
      <w:pPr>
        <w:numPr>
          <w:ilvl w:val="0"/>
          <w:numId w:val="30"/>
        </w:numPr>
        <w:spacing w:before="100" w:beforeAutospacing="1"/>
        <w:jc w:val="both"/>
      </w:pPr>
      <w:r w:rsidRPr="00786C24">
        <w:t>дистанционная – 4,3%</w:t>
      </w:r>
    </w:p>
    <w:p w:rsidR="00275C1B" w:rsidRPr="00786C24" w:rsidRDefault="00275C1B" w:rsidP="0056516A">
      <w:pPr>
        <w:numPr>
          <w:ilvl w:val="0"/>
          <w:numId w:val="30"/>
        </w:numPr>
        <w:spacing w:before="100" w:beforeAutospacing="1"/>
        <w:jc w:val="both"/>
      </w:pPr>
      <w:r w:rsidRPr="00786C24">
        <w:t>домашняя – 11%</w:t>
      </w:r>
    </w:p>
    <w:p w:rsidR="00275C1B" w:rsidRPr="00786C24" w:rsidRDefault="00275C1B" w:rsidP="0056516A">
      <w:pPr>
        <w:numPr>
          <w:ilvl w:val="0"/>
          <w:numId w:val="30"/>
        </w:numPr>
        <w:spacing w:before="100" w:beforeAutospacing="1"/>
        <w:jc w:val="both"/>
      </w:pPr>
      <w:r w:rsidRPr="00786C24">
        <w:t>школьная – 84,5%</w:t>
      </w:r>
    </w:p>
    <w:p w:rsidR="00275C1B" w:rsidRPr="00786C24" w:rsidRDefault="00275C1B" w:rsidP="00275C1B">
      <w:pPr>
        <w:spacing w:before="100" w:beforeAutospacing="1"/>
        <w:ind w:left="142"/>
        <w:jc w:val="both"/>
      </w:pPr>
      <w:r w:rsidRPr="00786C24">
        <w:rPr>
          <w:b/>
          <w:bCs/>
        </w:rPr>
        <w:t>5</w:t>
      </w:r>
      <w:r w:rsidRPr="00786C24">
        <w:t>. Предметы, вызывающие затруднение:</w:t>
      </w:r>
    </w:p>
    <w:p w:rsidR="00275C1B" w:rsidRPr="00786C24" w:rsidRDefault="00275C1B" w:rsidP="00275C1B">
      <w:pPr>
        <w:spacing w:before="100" w:beforeAutospacing="1"/>
        <w:ind w:left="363"/>
        <w:jc w:val="both"/>
      </w:pPr>
      <w:r w:rsidRPr="00786C24">
        <w:t>- русский язык- 10%</w:t>
      </w:r>
    </w:p>
    <w:p w:rsidR="00275C1B" w:rsidRPr="00786C24" w:rsidRDefault="00275C1B" w:rsidP="00275C1B">
      <w:pPr>
        <w:spacing w:before="100" w:beforeAutospacing="1"/>
        <w:ind w:left="363"/>
        <w:jc w:val="both"/>
      </w:pPr>
      <w:r w:rsidRPr="00786C24">
        <w:lastRenderedPageBreak/>
        <w:t>- математика - 21 % опрошенных</w:t>
      </w:r>
      <w:proofErr w:type="gramStart"/>
      <w:r w:rsidRPr="00786C24">
        <w:t>;(</w:t>
      </w:r>
      <w:proofErr w:type="gramEnd"/>
      <w:r w:rsidRPr="00786C24">
        <w:t xml:space="preserve">много формул, сложные задания, </w:t>
      </w:r>
      <w:proofErr w:type="spellStart"/>
      <w:r w:rsidRPr="00786C24">
        <w:t>завно</w:t>
      </w:r>
      <w:proofErr w:type="spellEnd"/>
      <w:r w:rsidRPr="00786C24">
        <w:t xml:space="preserve"> закончили школу или были на домашнем обучении).</w:t>
      </w:r>
    </w:p>
    <w:p w:rsidR="00275C1B" w:rsidRPr="00786C24" w:rsidRDefault="00275C1B" w:rsidP="00275C1B">
      <w:pPr>
        <w:spacing w:before="100" w:beforeAutospacing="1"/>
        <w:ind w:left="363"/>
        <w:jc w:val="both"/>
      </w:pPr>
      <w:r w:rsidRPr="00786C24">
        <w:t>- английский язык - 21 % опрошенных</w:t>
      </w:r>
      <w:proofErr w:type="gramStart"/>
      <w:r w:rsidRPr="00786C24">
        <w:t>;(</w:t>
      </w:r>
      <w:proofErr w:type="gramEnd"/>
      <w:r w:rsidRPr="00786C24">
        <w:t>не изучали английский язы или изучали очень давно)</w:t>
      </w:r>
    </w:p>
    <w:p w:rsidR="00275C1B" w:rsidRPr="00786C24" w:rsidRDefault="00275C1B" w:rsidP="00275C1B">
      <w:pPr>
        <w:spacing w:before="100" w:beforeAutospacing="1"/>
        <w:ind w:left="363"/>
        <w:jc w:val="both"/>
      </w:pPr>
      <w:r w:rsidRPr="00786C24">
        <w:t>- информатика – 18 % (сложные задания, не изучали в школе)</w:t>
      </w:r>
    </w:p>
    <w:p w:rsidR="00275C1B" w:rsidRPr="00786C24" w:rsidRDefault="00275C1B" w:rsidP="00275C1B">
      <w:pPr>
        <w:spacing w:before="100" w:beforeAutospacing="1"/>
        <w:ind w:left="363"/>
        <w:jc w:val="both"/>
      </w:pPr>
      <w:r w:rsidRPr="00786C24">
        <w:t xml:space="preserve">- все предметы сложные – 4 % </w:t>
      </w:r>
      <w:proofErr w:type="gramStart"/>
      <w:r w:rsidRPr="00786C24">
        <w:t>опрошенных</w:t>
      </w:r>
      <w:proofErr w:type="gramEnd"/>
      <w:r w:rsidRPr="00786C24">
        <w:t xml:space="preserve">; </w:t>
      </w:r>
    </w:p>
    <w:p w:rsidR="00275C1B" w:rsidRPr="00786C24" w:rsidRDefault="00275C1B" w:rsidP="00275C1B">
      <w:pPr>
        <w:spacing w:before="100" w:beforeAutospacing="1"/>
        <w:ind w:left="363"/>
        <w:jc w:val="both"/>
      </w:pPr>
      <w:r w:rsidRPr="00786C24">
        <w:t>- нет сложных предметов – 6 % опрошенных;</w:t>
      </w:r>
    </w:p>
    <w:p w:rsidR="00275C1B" w:rsidRPr="00786C24" w:rsidRDefault="00275C1B" w:rsidP="00275C1B">
      <w:pPr>
        <w:spacing w:before="100" w:beforeAutospacing="1"/>
        <w:ind w:left="363"/>
        <w:jc w:val="both"/>
      </w:pPr>
      <w:r w:rsidRPr="00786C24">
        <w:rPr>
          <w:b/>
          <w:bCs/>
        </w:rPr>
        <w:t xml:space="preserve">6. </w:t>
      </w:r>
      <w:r w:rsidRPr="00786C24">
        <w:t>Как педагоги помогают преодолевать эти трудности?</w:t>
      </w:r>
    </w:p>
    <w:p w:rsidR="00275C1B" w:rsidRPr="00786C24" w:rsidRDefault="00275C1B" w:rsidP="0056516A">
      <w:pPr>
        <w:numPr>
          <w:ilvl w:val="0"/>
          <w:numId w:val="31"/>
        </w:numPr>
        <w:spacing w:before="100" w:beforeAutospacing="1"/>
        <w:jc w:val="both"/>
      </w:pPr>
      <w:r w:rsidRPr="00786C24">
        <w:t>Проводят дополнительные консультации,</w:t>
      </w:r>
    </w:p>
    <w:p w:rsidR="00275C1B" w:rsidRPr="00786C24" w:rsidRDefault="00275C1B" w:rsidP="00275C1B">
      <w:pPr>
        <w:spacing w:before="100" w:beforeAutospacing="1"/>
        <w:jc w:val="both"/>
      </w:pPr>
      <w:r w:rsidRPr="00786C24">
        <w:t>выкладывают лекционный материал в библиотеке,</w:t>
      </w:r>
    </w:p>
    <w:p w:rsidR="00275C1B" w:rsidRPr="00786C24" w:rsidRDefault="00275C1B" w:rsidP="0056516A">
      <w:pPr>
        <w:numPr>
          <w:ilvl w:val="0"/>
          <w:numId w:val="32"/>
        </w:numPr>
        <w:spacing w:before="100" w:beforeAutospacing="1"/>
        <w:jc w:val="both"/>
      </w:pPr>
      <w:r w:rsidRPr="00786C24">
        <w:t>Предоставляют опорные конспекты – 62%.</w:t>
      </w:r>
    </w:p>
    <w:p w:rsidR="00275C1B" w:rsidRPr="00786C24" w:rsidRDefault="00275C1B" w:rsidP="0056516A">
      <w:pPr>
        <w:numPr>
          <w:ilvl w:val="0"/>
          <w:numId w:val="32"/>
        </w:numPr>
        <w:spacing w:before="100" w:beforeAutospacing="1"/>
        <w:jc w:val="both"/>
      </w:pPr>
      <w:r w:rsidRPr="00786C24">
        <w:t>Никак не помогают – 7%.</w:t>
      </w:r>
    </w:p>
    <w:p w:rsidR="00275C1B" w:rsidRPr="00786C24" w:rsidRDefault="00275C1B" w:rsidP="0056516A">
      <w:pPr>
        <w:numPr>
          <w:ilvl w:val="0"/>
          <w:numId w:val="32"/>
        </w:numPr>
        <w:spacing w:before="100" w:beforeAutospacing="1"/>
        <w:jc w:val="both"/>
      </w:pPr>
      <w:r w:rsidRPr="00786C24">
        <w:t>Справляются самостоятельно – 40%.</w:t>
      </w:r>
    </w:p>
    <w:p w:rsidR="00275C1B" w:rsidRPr="00786C24" w:rsidRDefault="00275C1B" w:rsidP="00275C1B">
      <w:pPr>
        <w:spacing w:before="100" w:beforeAutospacing="1"/>
        <w:ind w:left="142"/>
        <w:jc w:val="both"/>
      </w:pPr>
      <w:r w:rsidRPr="00786C24">
        <w:rPr>
          <w:b/>
          <w:bCs/>
        </w:rPr>
        <w:t>7.</w:t>
      </w:r>
      <w:r w:rsidRPr="00786C24">
        <w:t xml:space="preserve"> Учебный процесс устроен в удобной форме у следующих преподавателей:</w:t>
      </w:r>
    </w:p>
    <w:p w:rsidR="00275C1B" w:rsidRPr="00786C24" w:rsidRDefault="00275C1B" w:rsidP="00275C1B">
      <w:pPr>
        <w:spacing w:before="100" w:beforeAutospacing="1"/>
        <w:ind w:left="720"/>
        <w:jc w:val="both"/>
      </w:pPr>
      <w:r w:rsidRPr="00786C24">
        <w:t>- У всех- 35 %;</w:t>
      </w:r>
    </w:p>
    <w:p w:rsidR="00275C1B" w:rsidRPr="00786C24" w:rsidRDefault="00275C1B" w:rsidP="00275C1B">
      <w:pPr>
        <w:spacing w:before="100" w:beforeAutospacing="1"/>
        <w:ind w:left="720"/>
        <w:jc w:val="both"/>
      </w:pPr>
      <w:r w:rsidRPr="00786C24">
        <w:t>- Медведева Е.С. -37 %;</w:t>
      </w:r>
    </w:p>
    <w:p w:rsidR="00275C1B" w:rsidRPr="00786C24" w:rsidRDefault="00275C1B" w:rsidP="00275C1B">
      <w:pPr>
        <w:spacing w:before="100" w:beforeAutospacing="1"/>
        <w:ind w:left="720"/>
        <w:jc w:val="both"/>
      </w:pPr>
      <w:r w:rsidRPr="00786C24">
        <w:t xml:space="preserve">- </w:t>
      </w:r>
      <w:proofErr w:type="spellStart"/>
      <w:r w:rsidRPr="00786C24">
        <w:t>Грюк</w:t>
      </w:r>
      <w:proofErr w:type="spellEnd"/>
      <w:r w:rsidRPr="00786C24">
        <w:t xml:space="preserve"> О.В.- 7%</w:t>
      </w:r>
    </w:p>
    <w:p w:rsidR="00275C1B" w:rsidRPr="00786C24" w:rsidRDefault="00275C1B" w:rsidP="00275C1B">
      <w:pPr>
        <w:spacing w:before="100" w:beforeAutospacing="1"/>
        <w:ind w:left="720"/>
        <w:jc w:val="both"/>
      </w:pPr>
      <w:r w:rsidRPr="00786C24">
        <w:t xml:space="preserve">- </w:t>
      </w:r>
      <w:proofErr w:type="spellStart"/>
      <w:r w:rsidRPr="00786C24">
        <w:t>Церковникова</w:t>
      </w:r>
      <w:proofErr w:type="spellEnd"/>
      <w:r w:rsidRPr="00786C24">
        <w:t xml:space="preserve"> Н.В. – 6 %;</w:t>
      </w:r>
    </w:p>
    <w:p w:rsidR="00275C1B" w:rsidRPr="00786C24" w:rsidRDefault="00275C1B" w:rsidP="00275C1B">
      <w:pPr>
        <w:spacing w:before="100" w:beforeAutospacing="1"/>
        <w:jc w:val="both"/>
      </w:pPr>
      <w:r w:rsidRPr="00786C24">
        <w:rPr>
          <w:b/>
          <w:bCs/>
        </w:rPr>
        <w:t xml:space="preserve">8. </w:t>
      </w:r>
      <w:r w:rsidRPr="00786C24">
        <w:t>Учебный процесс устроен в не удобной форме у следующих преподавателей:</w:t>
      </w:r>
    </w:p>
    <w:p w:rsidR="00275C1B" w:rsidRPr="00786C24" w:rsidRDefault="00275C1B" w:rsidP="00275C1B">
      <w:pPr>
        <w:spacing w:before="100" w:beforeAutospacing="1"/>
        <w:jc w:val="both"/>
      </w:pPr>
      <w:r w:rsidRPr="00786C24">
        <w:t>- Не у кого – 31 %;</w:t>
      </w:r>
    </w:p>
    <w:p w:rsidR="00275C1B" w:rsidRPr="00786C24" w:rsidRDefault="00275C1B" w:rsidP="00275C1B">
      <w:pPr>
        <w:spacing w:before="100" w:beforeAutospacing="1"/>
        <w:ind w:left="284"/>
        <w:jc w:val="both"/>
      </w:pPr>
      <w:proofErr w:type="gramStart"/>
      <w:r w:rsidRPr="00786C24">
        <w:t>9. 48% опрошенных, чувствуют усталость на занятиях постоянно,34% иногда испытывают усталость:</w:t>
      </w:r>
      <w:proofErr w:type="gramEnd"/>
    </w:p>
    <w:p w:rsidR="00275C1B" w:rsidRPr="00786C24" w:rsidRDefault="00275C1B" w:rsidP="00275C1B">
      <w:pPr>
        <w:spacing w:before="100" w:beforeAutospacing="1"/>
        <w:ind w:left="363"/>
        <w:jc w:val="both"/>
      </w:pPr>
      <w:r w:rsidRPr="00786C24">
        <w:t>- 10 % учащихся испытывают усталость через 30 мин.</w:t>
      </w:r>
    </w:p>
    <w:p w:rsidR="00275C1B" w:rsidRPr="00786C24" w:rsidRDefault="00275C1B" w:rsidP="00275C1B">
      <w:pPr>
        <w:spacing w:before="100" w:beforeAutospacing="1"/>
        <w:jc w:val="both"/>
      </w:pPr>
      <w:r w:rsidRPr="00786C24">
        <w:t>- 38 % учащихся испытывают усталость через 45 мин.</w:t>
      </w:r>
    </w:p>
    <w:p w:rsidR="00275C1B" w:rsidRPr="00786C24" w:rsidRDefault="00275C1B" w:rsidP="00275C1B">
      <w:pPr>
        <w:spacing w:before="100" w:beforeAutospacing="1"/>
        <w:jc w:val="both"/>
      </w:pPr>
      <w:r w:rsidRPr="00786C24">
        <w:t xml:space="preserve">- 38 % учащихся испытывают усталость через 1 час. </w:t>
      </w:r>
    </w:p>
    <w:p w:rsidR="00275C1B" w:rsidRPr="00786C24" w:rsidRDefault="00275C1B" w:rsidP="00275C1B">
      <w:pPr>
        <w:spacing w:before="100" w:beforeAutospacing="1"/>
        <w:jc w:val="both"/>
      </w:pPr>
      <w:r w:rsidRPr="00786C24">
        <w:t>- 14 % учащихся испытывают усталость к концу занятий.</w:t>
      </w:r>
    </w:p>
    <w:p w:rsidR="00275C1B" w:rsidRPr="00786C24" w:rsidRDefault="00275C1B" w:rsidP="00275C1B">
      <w:pPr>
        <w:spacing w:before="100" w:beforeAutospacing="1"/>
        <w:jc w:val="both"/>
      </w:pPr>
      <w:r w:rsidRPr="00786C24">
        <w:rPr>
          <w:b/>
          <w:bCs/>
        </w:rPr>
        <w:t xml:space="preserve">10. </w:t>
      </w:r>
      <w:r w:rsidRPr="00786C24">
        <w:t>20% студентов заняты во внеурочной деятельности, 80 % не посещают никаких кружков и секций, эти же студенты 80 % до поступления в КТИ ничем не увлекались.</w:t>
      </w:r>
    </w:p>
    <w:p w:rsidR="00275C1B" w:rsidRPr="00786C24" w:rsidRDefault="00275C1B" w:rsidP="00275C1B">
      <w:pPr>
        <w:spacing w:before="100" w:beforeAutospacing="1"/>
        <w:ind w:left="363"/>
        <w:jc w:val="both"/>
      </w:pPr>
      <w:r w:rsidRPr="00786C24">
        <w:rPr>
          <w:b/>
          <w:bCs/>
        </w:rPr>
        <w:t>11.</w:t>
      </w:r>
      <w:r w:rsidRPr="00786C24">
        <w:t xml:space="preserve"> 95% </w:t>
      </w:r>
      <w:proofErr w:type="gramStart"/>
      <w:r w:rsidRPr="00786C24">
        <w:t>опрошенных</w:t>
      </w:r>
      <w:proofErr w:type="gramEnd"/>
      <w:r w:rsidRPr="00786C24">
        <w:t xml:space="preserve"> довольны своими отношениями с педагогами, 5 % испытывают трудности в общении.</w:t>
      </w:r>
    </w:p>
    <w:p w:rsidR="00275C1B" w:rsidRPr="00786C24" w:rsidRDefault="00275C1B" w:rsidP="00275C1B">
      <w:pPr>
        <w:spacing w:before="100" w:beforeAutospacing="1"/>
        <w:ind w:left="363"/>
        <w:jc w:val="both"/>
      </w:pPr>
      <w:r w:rsidRPr="00786C24">
        <w:lastRenderedPageBreak/>
        <w:t>У 94% со сверстниками сложились доброжелательные отношения, у 6% возникают сложности.</w:t>
      </w:r>
    </w:p>
    <w:p w:rsidR="00275C1B" w:rsidRPr="00786C24" w:rsidRDefault="00275C1B" w:rsidP="00275C1B">
      <w:pPr>
        <w:spacing w:before="100" w:beforeAutospacing="1"/>
        <w:ind w:left="363"/>
        <w:jc w:val="both"/>
      </w:pPr>
      <w:r w:rsidRPr="00786C24">
        <w:rPr>
          <w:b/>
          <w:bCs/>
        </w:rPr>
        <w:t>12.</w:t>
      </w:r>
      <w:r w:rsidRPr="00786C24">
        <w:t xml:space="preserve"> 58 % </w:t>
      </w:r>
      <w:proofErr w:type="gramStart"/>
      <w:r w:rsidRPr="00786C24">
        <w:t>опрошенных</w:t>
      </w:r>
      <w:proofErr w:type="gramEnd"/>
      <w:r w:rsidRPr="00786C24">
        <w:t xml:space="preserve"> устраивает собственная успеваемость, а 42% хотелось улучшить свои оценки.(62% вместе с 3и 4 курсом).</w:t>
      </w:r>
    </w:p>
    <w:p w:rsidR="00275C1B" w:rsidRPr="00786C24" w:rsidRDefault="00275C1B" w:rsidP="00275C1B">
      <w:pPr>
        <w:spacing w:before="100" w:beforeAutospacing="1"/>
        <w:jc w:val="both"/>
      </w:pPr>
      <w:r w:rsidRPr="00786C24">
        <w:t>Результаты диагностики представлены в виде диаграммы:</w:t>
      </w:r>
    </w:p>
    <w:p w:rsidR="00275C1B" w:rsidRPr="00786C24" w:rsidRDefault="00275C1B" w:rsidP="00275C1B">
      <w:pPr>
        <w:spacing w:before="100" w:beforeAutospacing="1"/>
        <w:jc w:val="both"/>
      </w:pPr>
    </w:p>
    <w:p w:rsidR="00275C1B" w:rsidRPr="00786C24" w:rsidRDefault="00275C1B" w:rsidP="00275C1B">
      <w:pPr>
        <w:spacing w:before="100" w:beforeAutospacing="1"/>
        <w:jc w:val="both"/>
      </w:pPr>
      <w:r w:rsidRPr="00786C24">
        <w:object w:dxaOrig="7216" w:dyaOrig="5390">
          <v:shape id="_x0000_i1028" type="#_x0000_t75" style="width:284.8pt;height:211.7pt" o:ole="">
            <v:imagedata r:id="rId39" o:title=""/>
          </v:shape>
          <o:OLEObject Type="Embed" ProgID="PowerPoint.Slide.12" ShapeID="_x0000_i1028" DrawAspect="Content" ObjectID="_1648883853" r:id="rId40"/>
        </w:object>
      </w:r>
    </w:p>
    <w:p w:rsidR="00275C1B" w:rsidRPr="00786C24" w:rsidRDefault="00275C1B" w:rsidP="00275C1B">
      <w:pPr>
        <w:spacing w:before="100" w:beforeAutospacing="1"/>
        <w:jc w:val="both"/>
      </w:pPr>
      <w:r w:rsidRPr="00786C24">
        <w:object w:dxaOrig="7216" w:dyaOrig="5390">
          <v:shape id="_x0000_i1029" type="#_x0000_t75" style="width:284.8pt;height:211.7pt" o:ole="">
            <v:imagedata r:id="rId41" o:title=""/>
          </v:shape>
          <o:OLEObject Type="Embed" ProgID="PowerPoint.Slide.12" ShapeID="_x0000_i1029" DrawAspect="Content" ObjectID="_1648883854" r:id="rId42"/>
        </w:object>
      </w:r>
    </w:p>
    <w:p w:rsidR="00275C1B" w:rsidRPr="00786C24" w:rsidRDefault="00275C1B" w:rsidP="00275C1B">
      <w:pPr>
        <w:spacing w:before="198"/>
        <w:jc w:val="both"/>
      </w:pPr>
      <w:r w:rsidRPr="00786C24">
        <w:object w:dxaOrig="7216" w:dyaOrig="5390">
          <v:shape id="_x0000_i1030" type="#_x0000_t75" style="width:293.35pt;height:219.2pt" o:ole="">
            <v:imagedata r:id="rId43" o:title=""/>
          </v:shape>
          <o:OLEObject Type="Embed" ProgID="PowerPoint.Slide.12" ShapeID="_x0000_i1030" DrawAspect="Content" ObjectID="_1648883855" r:id="rId44"/>
        </w:object>
      </w:r>
    </w:p>
    <w:p w:rsidR="00275C1B" w:rsidRPr="00786C24" w:rsidRDefault="00275C1B" w:rsidP="00275C1B">
      <w:pPr>
        <w:spacing w:before="198"/>
        <w:jc w:val="both"/>
      </w:pPr>
      <w:r w:rsidRPr="00786C24">
        <w:rPr>
          <w:b/>
          <w:bCs/>
        </w:rPr>
        <w:t xml:space="preserve">Адаптация социальная </w:t>
      </w:r>
      <w:r w:rsidRPr="00786C24">
        <w:t xml:space="preserve">(лат. </w:t>
      </w:r>
      <w:proofErr w:type="spellStart"/>
      <w:r w:rsidRPr="00786C24">
        <w:t>adapto</w:t>
      </w:r>
      <w:proofErr w:type="spellEnd"/>
      <w:r w:rsidRPr="00786C24">
        <w:t xml:space="preserve"> – приспособляю, </w:t>
      </w:r>
      <w:proofErr w:type="spellStart"/>
      <w:r w:rsidRPr="00786C24">
        <w:t>socialis</w:t>
      </w:r>
      <w:proofErr w:type="spellEnd"/>
      <w:r w:rsidRPr="00786C24">
        <w:t xml:space="preserve"> – общественный) – вид взаимодействия личности и социальной среды, заключающийся в приспособлении индивида к условиям, продиктованным конкретным социумом.</w:t>
      </w:r>
    </w:p>
    <w:p w:rsidR="00275C1B" w:rsidRPr="00786C24" w:rsidRDefault="00275C1B" w:rsidP="00275C1B">
      <w:pPr>
        <w:spacing w:before="198"/>
        <w:jc w:val="both"/>
      </w:pPr>
      <w:r w:rsidRPr="00786C24">
        <w:t>Социальная адаптация характеризуется возможностью человека выстраивать модель своего поведения в соответствии с условиями, которые сложились в данной социальной среде</w:t>
      </w:r>
    </w:p>
    <w:p w:rsidR="00275C1B" w:rsidRPr="00786C24" w:rsidRDefault="00275C1B" w:rsidP="00275C1B">
      <w:pPr>
        <w:spacing w:before="198"/>
        <w:jc w:val="both"/>
      </w:pPr>
      <w:r w:rsidRPr="00786C24">
        <w:rPr>
          <w:b/>
          <w:bCs/>
          <w:color w:val="262626"/>
        </w:rPr>
        <w:t>Причины плохой адаптации:</w:t>
      </w:r>
    </w:p>
    <w:p w:rsidR="00275C1B" w:rsidRPr="00786C24" w:rsidRDefault="00275C1B" w:rsidP="00275C1B">
      <w:pPr>
        <w:spacing w:before="100" w:beforeAutospacing="1"/>
        <w:jc w:val="both"/>
      </w:pPr>
      <w:r w:rsidRPr="00786C24">
        <w:rPr>
          <w:b/>
          <w:bCs/>
          <w:color w:val="000000"/>
        </w:rPr>
        <w:t>1.</w:t>
      </w:r>
      <w:r w:rsidRPr="00786C24">
        <w:rPr>
          <w:color w:val="000000"/>
        </w:rPr>
        <w:t xml:space="preserve"> Естественное нежелание студентов отрываться от домашней обстановки и привычного окружения;</w:t>
      </w:r>
    </w:p>
    <w:p w:rsidR="00275C1B" w:rsidRPr="00786C24" w:rsidRDefault="00275C1B" w:rsidP="00275C1B">
      <w:pPr>
        <w:spacing w:before="100" w:beforeAutospacing="1"/>
        <w:jc w:val="both"/>
      </w:pPr>
      <w:r w:rsidRPr="00786C24">
        <w:rPr>
          <w:b/>
          <w:bCs/>
          <w:color w:val="000000"/>
        </w:rPr>
        <w:t>2.</w:t>
      </w:r>
      <w:r w:rsidRPr="00786C24">
        <w:rPr>
          <w:color w:val="000000"/>
        </w:rPr>
        <w:t xml:space="preserve"> Болезненно проходящая смена режима и обстановки;</w:t>
      </w:r>
    </w:p>
    <w:p w:rsidR="00275C1B" w:rsidRPr="00786C24" w:rsidRDefault="00275C1B" w:rsidP="00275C1B">
      <w:pPr>
        <w:spacing w:before="100" w:beforeAutospacing="1"/>
        <w:jc w:val="both"/>
      </w:pPr>
      <w:r w:rsidRPr="00786C24">
        <w:rPr>
          <w:b/>
          <w:bCs/>
          <w:color w:val="000000"/>
        </w:rPr>
        <w:t>3</w:t>
      </w:r>
      <w:r w:rsidRPr="00786C24">
        <w:rPr>
          <w:color w:val="000000"/>
        </w:rPr>
        <w:t xml:space="preserve">. Непривычная пища. </w:t>
      </w:r>
    </w:p>
    <w:p w:rsidR="00275C1B" w:rsidRPr="00786C24" w:rsidRDefault="00275C1B" w:rsidP="00275C1B">
      <w:pPr>
        <w:spacing w:before="100" w:beforeAutospacing="1"/>
        <w:jc w:val="both"/>
      </w:pPr>
      <w:r w:rsidRPr="00786C24">
        <w:rPr>
          <w:b/>
          <w:bCs/>
          <w:color w:val="000000"/>
        </w:rPr>
        <w:t xml:space="preserve">4. </w:t>
      </w:r>
      <w:r w:rsidRPr="00786C24">
        <w:rPr>
          <w:color w:val="000000"/>
        </w:rPr>
        <w:t>Неумение преподавателей заинтересовать и вовлечь в занятия учащихся;</w:t>
      </w:r>
    </w:p>
    <w:p w:rsidR="00275C1B" w:rsidRPr="00786C24" w:rsidRDefault="00275C1B" w:rsidP="00275C1B">
      <w:pPr>
        <w:spacing w:before="100" w:beforeAutospacing="1"/>
        <w:jc w:val="both"/>
      </w:pPr>
      <w:r w:rsidRPr="00786C24">
        <w:rPr>
          <w:b/>
          <w:bCs/>
          <w:color w:val="000000"/>
        </w:rPr>
        <w:t>5.</w:t>
      </w:r>
      <w:r w:rsidRPr="00786C24">
        <w:rPr>
          <w:color w:val="000000"/>
        </w:rPr>
        <w:t xml:space="preserve"> Одиночество; </w:t>
      </w:r>
    </w:p>
    <w:p w:rsidR="00275C1B" w:rsidRPr="00786C24" w:rsidRDefault="00275C1B" w:rsidP="00275C1B">
      <w:pPr>
        <w:spacing w:before="100" w:beforeAutospacing="1"/>
        <w:jc w:val="both"/>
      </w:pPr>
      <w:r w:rsidRPr="00786C24">
        <w:rPr>
          <w:b/>
          <w:bCs/>
          <w:color w:val="000000"/>
        </w:rPr>
        <w:t>6.</w:t>
      </w:r>
      <w:r w:rsidRPr="00786C24">
        <w:rPr>
          <w:color w:val="000000"/>
        </w:rPr>
        <w:t xml:space="preserve"> Травмирующие обстоятельства;</w:t>
      </w:r>
    </w:p>
    <w:p w:rsidR="00275C1B" w:rsidRPr="00786C24" w:rsidRDefault="00275C1B" w:rsidP="00275C1B">
      <w:pPr>
        <w:spacing w:before="100" w:beforeAutospacing="1"/>
        <w:jc w:val="both"/>
      </w:pPr>
      <w:r w:rsidRPr="00786C24">
        <w:rPr>
          <w:b/>
          <w:bCs/>
          <w:color w:val="000000"/>
        </w:rPr>
        <w:t>7</w:t>
      </w:r>
      <w:r w:rsidRPr="00786C24">
        <w:rPr>
          <w:color w:val="000000"/>
        </w:rPr>
        <w:t>. Издержки домашнего воспитания;</w:t>
      </w:r>
    </w:p>
    <w:p w:rsidR="00275C1B" w:rsidRPr="00786C24" w:rsidRDefault="00275C1B" w:rsidP="00275C1B">
      <w:pPr>
        <w:spacing w:before="100" w:beforeAutospacing="1"/>
        <w:jc w:val="both"/>
      </w:pPr>
      <w:r w:rsidRPr="00786C24">
        <w:rPr>
          <w:b/>
          <w:bCs/>
          <w:color w:val="000000"/>
        </w:rPr>
        <w:t>8</w:t>
      </w:r>
      <w:r w:rsidRPr="00786C24">
        <w:rPr>
          <w:color w:val="000000"/>
        </w:rPr>
        <w:t xml:space="preserve">. Агрессивность. </w:t>
      </w:r>
    </w:p>
    <w:p w:rsidR="00275C1B" w:rsidRPr="00786C24" w:rsidRDefault="00275C1B" w:rsidP="00275C1B">
      <w:pPr>
        <w:spacing w:before="100" w:beforeAutospacing="1"/>
        <w:jc w:val="both"/>
      </w:pPr>
      <w:r w:rsidRPr="00786C24">
        <w:rPr>
          <w:b/>
          <w:bCs/>
        </w:rPr>
        <w:t>Рекомендации для наиболее безболезненного прохождения адаптации:</w:t>
      </w:r>
    </w:p>
    <w:p w:rsidR="00275C1B" w:rsidRPr="00786C24" w:rsidRDefault="00275C1B" w:rsidP="0056516A">
      <w:pPr>
        <w:numPr>
          <w:ilvl w:val="0"/>
          <w:numId w:val="33"/>
        </w:numPr>
        <w:spacing w:before="100" w:beforeAutospacing="1"/>
        <w:jc w:val="both"/>
      </w:pPr>
      <w:r w:rsidRPr="00786C24">
        <w:t>снизить уровень тревожности учащихся;</w:t>
      </w:r>
    </w:p>
    <w:p w:rsidR="00275C1B" w:rsidRPr="00786C24" w:rsidRDefault="00275C1B" w:rsidP="0056516A">
      <w:pPr>
        <w:numPr>
          <w:ilvl w:val="0"/>
          <w:numId w:val="33"/>
        </w:numPr>
        <w:spacing w:before="100" w:beforeAutospacing="1"/>
        <w:jc w:val="both"/>
      </w:pPr>
      <w:r w:rsidRPr="00786C24">
        <w:t>сократить период привыкания к новой обстановке, требованиям;</w:t>
      </w:r>
    </w:p>
    <w:p w:rsidR="00275C1B" w:rsidRPr="00786C24" w:rsidRDefault="00275C1B" w:rsidP="0056516A">
      <w:pPr>
        <w:numPr>
          <w:ilvl w:val="0"/>
          <w:numId w:val="33"/>
        </w:numPr>
        <w:spacing w:before="100" w:beforeAutospacing="1"/>
        <w:jc w:val="both"/>
      </w:pPr>
      <w:r w:rsidRPr="00786C24">
        <w:t>создать доброжелательную атмосферу, в которой комфортно чувствуют себя и учащиеся и преподаватели;</w:t>
      </w:r>
    </w:p>
    <w:p w:rsidR="00275C1B" w:rsidRPr="00786C24" w:rsidRDefault="00275C1B" w:rsidP="0056516A">
      <w:pPr>
        <w:numPr>
          <w:ilvl w:val="0"/>
          <w:numId w:val="33"/>
        </w:numPr>
        <w:spacing w:before="100" w:beforeAutospacing="1"/>
        <w:jc w:val="both"/>
      </w:pPr>
      <w:r w:rsidRPr="00786C24">
        <w:t>отслеживать результаты психолого-педагогического развития учащихся на различных этапах обучения;</w:t>
      </w:r>
    </w:p>
    <w:p w:rsidR="00275C1B" w:rsidRPr="00786C24" w:rsidRDefault="00275C1B" w:rsidP="0056516A">
      <w:pPr>
        <w:numPr>
          <w:ilvl w:val="0"/>
          <w:numId w:val="33"/>
        </w:numPr>
        <w:spacing w:before="100" w:beforeAutospacing="1"/>
        <w:jc w:val="both"/>
      </w:pPr>
      <w:r w:rsidRPr="00786C24">
        <w:t>создать условия для успешной социально-психологической адаптации личности ребенка к новой социальной ситуации;</w:t>
      </w:r>
    </w:p>
    <w:p w:rsidR="00275C1B" w:rsidRPr="00786C24" w:rsidRDefault="00275C1B" w:rsidP="0056516A">
      <w:pPr>
        <w:numPr>
          <w:ilvl w:val="0"/>
          <w:numId w:val="33"/>
        </w:numPr>
        <w:spacing w:before="100" w:beforeAutospacing="1"/>
        <w:jc w:val="both"/>
      </w:pPr>
      <w:r w:rsidRPr="00786C24">
        <w:lastRenderedPageBreak/>
        <w:t>помочь учащимся, испытывающим трудности в общении, в выработке конформного стиля поведения;</w:t>
      </w:r>
    </w:p>
    <w:p w:rsidR="00275C1B" w:rsidRPr="00786C24" w:rsidRDefault="00275C1B" w:rsidP="0056516A">
      <w:pPr>
        <w:numPr>
          <w:ilvl w:val="0"/>
          <w:numId w:val="33"/>
        </w:numPr>
        <w:spacing w:before="100" w:beforeAutospacing="1"/>
        <w:jc w:val="both"/>
      </w:pPr>
      <w:r w:rsidRPr="00786C24">
        <w:t>оптимизировать естественный процесс адаптации, сделав его по возможности безболезненным для ученика и учителя;</w:t>
      </w:r>
    </w:p>
    <w:p w:rsidR="00275C1B" w:rsidRPr="00786C24" w:rsidRDefault="00275C1B" w:rsidP="0056516A">
      <w:pPr>
        <w:numPr>
          <w:ilvl w:val="0"/>
          <w:numId w:val="33"/>
        </w:numPr>
        <w:spacing w:before="100" w:beforeAutospacing="1"/>
        <w:jc w:val="both"/>
      </w:pPr>
      <w:r w:rsidRPr="00786C24">
        <w:t>создать условия для организации постоянного профессионального диалога между педагогами разных ступеней обучения;</w:t>
      </w:r>
    </w:p>
    <w:p w:rsidR="00275C1B" w:rsidRPr="00786C24" w:rsidRDefault="00275C1B" w:rsidP="0056516A">
      <w:pPr>
        <w:numPr>
          <w:ilvl w:val="0"/>
          <w:numId w:val="33"/>
        </w:numPr>
        <w:spacing w:before="100" w:beforeAutospacing="1"/>
        <w:jc w:val="both"/>
      </w:pPr>
      <w:r w:rsidRPr="00786C24">
        <w:t>вовлекать во внеурочную деятельность учащихся.</w:t>
      </w:r>
    </w:p>
    <w:p w:rsidR="00275C1B" w:rsidRPr="00786C24" w:rsidRDefault="00275C1B" w:rsidP="0056516A">
      <w:pPr>
        <w:numPr>
          <w:ilvl w:val="0"/>
          <w:numId w:val="33"/>
        </w:numPr>
        <w:spacing w:before="100" w:beforeAutospacing="1"/>
        <w:jc w:val="both"/>
      </w:pPr>
      <w:r w:rsidRPr="00786C24">
        <w:t>Организовать физ. минутку или перерыв через 30-40 минут.</w:t>
      </w:r>
    </w:p>
    <w:p w:rsidR="00275C1B" w:rsidRPr="00786C24" w:rsidRDefault="00275C1B" w:rsidP="00275C1B">
      <w:pPr>
        <w:spacing w:before="238" w:after="198"/>
        <w:jc w:val="both"/>
      </w:pPr>
      <w:r w:rsidRPr="00786C24">
        <w:rPr>
          <w:b/>
          <w:bCs/>
        </w:rPr>
        <w:t>Диагностика: «Исследование уровня творческой активности».</w:t>
      </w:r>
    </w:p>
    <w:p w:rsidR="00275C1B" w:rsidRPr="00786C24" w:rsidRDefault="00275C1B" w:rsidP="00275C1B">
      <w:pPr>
        <w:spacing w:before="238" w:after="198"/>
        <w:ind w:firstLine="709"/>
        <w:jc w:val="both"/>
      </w:pPr>
      <w:r w:rsidRPr="00786C24">
        <w:t>Анкетирование согласно плану воспитательной работы проводилась в срок с 18 марта по 22 марта 2019 года.</w:t>
      </w:r>
    </w:p>
    <w:p w:rsidR="00275C1B" w:rsidRPr="00786C24" w:rsidRDefault="00275C1B" w:rsidP="00275C1B">
      <w:pPr>
        <w:spacing w:before="100" w:beforeAutospacing="1"/>
        <w:jc w:val="both"/>
      </w:pPr>
      <w:r w:rsidRPr="00786C24">
        <w:t>Применяемый метод - анкетирование студентов.</w:t>
      </w:r>
    </w:p>
    <w:p w:rsidR="00275C1B" w:rsidRPr="00786C24" w:rsidRDefault="00275C1B" w:rsidP="00275C1B">
      <w:pPr>
        <w:spacing w:before="100" w:beforeAutospacing="1"/>
        <w:jc w:val="both"/>
      </w:pPr>
      <w:r w:rsidRPr="00786C24">
        <w:t xml:space="preserve">Анкета была разработана социальными педагогами техникума. </w:t>
      </w:r>
    </w:p>
    <w:p w:rsidR="00275C1B" w:rsidRPr="00786C24" w:rsidRDefault="00275C1B" w:rsidP="00275C1B">
      <w:pPr>
        <w:spacing w:before="100" w:beforeAutospacing="1"/>
        <w:jc w:val="both"/>
      </w:pPr>
      <w:r w:rsidRPr="00786C24">
        <w:t>Кураторы групп провели анкетирование на часах общения.</w:t>
      </w:r>
    </w:p>
    <w:p w:rsidR="00275C1B" w:rsidRPr="00786C24" w:rsidRDefault="00275C1B" w:rsidP="00275C1B">
      <w:pPr>
        <w:spacing w:before="100" w:beforeAutospacing="1"/>
        <w:jc w:val="both"/>
      </w:pPr>
      <w:r w:rsidRPr="00786C24">
        <w:t>Обработка данных проводилась социальными педагогами техникума.</w:t>
      </w:r>
    </w:p>
    <w:p w:rsidR="00275C1B" w:rsidRPr="00786C24" w:rsidRDefault="00275C1B" w:rsidP="00275C1B">
      <w:pPr>
        <w:spacing w:before="100" w:beforeAutospacing="1"/>
        <w:jc w:val="both"/>
      </w:pPr>
      <w:r w:rsidRPr="00786C24">
        <w:t>Результаты представлены в виде таблицы и были рассмотрены на школе кураторов.</w:t>
      </w:r>
    </w:p>
    <w:p w:rsidR="00275C1B" w:rsidRPr="00786C24" w:rsidRDefault="00275C1B" w:rsidP="00275C1B">
      <w:pPr>
        <w:spacing w:before="100" w:beforeAutospacing="1"/>
        <w:jc w:val="both"/>
      </w:pPr>
      <w:r w:rsidRPr="00786C24">
        <w:t>Ниже приведены рекомендации помогающие учащимся адаптироваться к данному учебному заведению.</w:t>
      </w:r>
    </w:p>
    <w:p w:rsidR="00275C1B" w:rsidRPr="00786C24" w:rsidRDefault="00275C1B" w:rsidP="00275C1B">
      <w:pPr>
        <w:spacing w:before="238" w:after="198"/>
        <w:ind w:firstLine="708"/>
        <w:jc w:val="both"/>
      </w:pPr>
      <w:r w:rsidRPr="00786C24">
        <w:t>Диагностика «Исследование уровня творческой активности» направлена на выявление занятости студентов 1-2 курсов КТИ во внеурочное время. Студентам техникума необходимо было ответить на 10 вопросов.</w:t>
      </w:r>
    </w:p>
    <w:p w:rsidR="00275C1B" w:rsidRPr="00786C24" w:rsidRDefault="00275C1B" w:rsidP="0056516A">
      <w:pPr>
        <w:numPr>
          <w:ilvl w:val="0"/>
          <w:numId w:val="35"/>
        </w:numPr>
        <w:spacing w:before="100" w:beforeAutospacing="1"/>
        <w:jc w:val="both"/>
      </w:pPr>
      <w:r w:rsidRPr="00786C24">
        <w:t>Участвуете ли вы во внеурочных мероприятиях КТИ?</w:t>
      </w:r>
    </w:p>
    <w:p w:rsidR="00275C1B" w:rsidRPr="00786C24" w:rsidRDefault="00275C1B" w:rsidP="0056516A">
      <w:pPr>
        <w:numPr>
          <w:ilvl w:val="0"/>
          <w:numId w:val="35"/>
        </w:numPr>
        <w:spacing w:before="100" w:beforeAutospacing="1"/>
        <w:jc w:val="both"/>
      </w:pPr>
      <w:r w:rsidRPr="00786C24">
        <w:t>Перечислите, внеурочные мероприятия КТИ, в которых вы участвовали (КВН, олимпиады и др.).</w:t>
      </w:r>
    </w:p>
    <w:p w:rsidR="00275C1B" w:rsidRPr="00786C24" w:rsidRDefault="00275C1B" w:rsidP="0056516A">
      <w:pPr>
        <w:numPr>
          <w:ilvl w:val="0"/>
          <w:numId w:val="35"/>
        </w:numPr>
        <w:spacing w:before="100" w:beforeAutospacing="1"/>
        <w:jc w:val="both"/>
      </w:pPr>
      <w:r w:rsidRPr="00786C24">
        <w:t>Участвуете ли вы во внеурочных мероприятиях в других организациях и учреждениях, вне КТИ</w:t>
      </w:r>
    </w:p>
    <w:p w:rsidR="00275C1B" w:rsidRPr="00786C24" w:rsidRDefault="00275C1B" w:rsidP="0056516A">
      <w:pPr>
        <w:numPr>
          <w:ilvl w:val="0"/>
          <w:numId w:val="35"/>
        </w:numPr>
        <w:spacing w:before="100" w:beforeAutospacing="1"/>
        <w:jc w:val="both"/>
      </w:pPr>
      <w:r w:rsidRPr="00786C24">
        <w:t>Перечислите, какие внеурочные мероприятия по предметам вам запомнились.</w:t>
      </w:r>
    </w:p>
    <w:p w:rsidR="00275C1B" w:rsidRPr="00786C24" w:rsidRDefault="00275C1B" w:rsidP="0056516A">
      <w:pPr>
        <w:numPr>
          <w:ilvl w:val="0"/>
          <w:numId w:val="35"/>
        </w:numPr>
        <w:spacing w:before="100" w:beforeAutospacing="1"/>
        <w:jc w:val="both"/>
      </w:pPr>
      <w:r w:rsidRPr="00786C24">
        <w:t>Посещаете ли вы творческие кружки техникума? Какие? (Перечислите).</w:t>
      </w:r>
    </w:p>
    <w:p w:rsidR="00275C1B" w:rsidRPr="00786C24" w:rsidRDefault="00275C1B" w:rsidP="0056516A">
      <w:pPr>
        <w:numPr>
          <w:ilvl w:val="0"/>
          <w:numId w:val="35"/>
        </w:numPr>
        <w:spacing w:before="100" w:beforeAutospacing="1"/>
        <w:jc w:val="both"/>
      </w:pPr>
      <w:r w:rsidRPr="00786C24">
        <w:t>Посещаете ли вы творческие кружки в др. организациях города? Какие? (перечислите).</w:t>
      </w:r>
    </w:p>
    <w:p w:rsidR="00275C1B" w:rsidRPr="00786C24" w:rsidRDefault="00275C1B" w:rsidP="0056516A">
      <w:pPr>
        <w:numPr>
          <w:ilvl w:val="0"/>
          <w:numId w:val="35"/>
        </w:numPr>
        <w:spacing w:before="100" w:beforeAutospacing="1"/>
        <w:jc w:val="both"/>
      </w:pPr>
      <w:r w:rsidRPr="00786C24">
        <w:t>Посещаете ли вы спортивные секции в КТИ?</w:t>
      </w:r>
    </w:p>
    <w:p w:rsidR="00275C1B" w:rsidRPr="00786C24" w:rsidRDefault="00275C1B" w:rsidP="0056516A">
      <w:pPr>
        <w:numPr>
          <w:ilvl w:val="0"/>
          <w:numId w:val="35"/>
        </w:numPr>
        <w:spacing w:before="100" w:beforeAutospacing="1"/>
        <w:jc w:val="both"/>
      </w:pPr>
      <w:r w:rsidRPr="00786C24">
        <w:t>Посещаете ли вы спортивные секции вне КТИ?</w:t>
      </w:r>
    </w:p>
    <w:p w:rsidR="00275C1B" w:rsidRPr="00786C24" w:rsidRDefault="00275C1B" w:rsidP="0056516A">
      <w:pPr>
        <w:numPr>
          <w:ilvl w:val="0"/>
          <w:numId w:val="35"/>
        </w:numPr>
        <w:spacing w:before="100" w:beforeAutospacing="1"/>
        <w:jc w:val="both"/>
      </w:pPr>
      <w:r w:rsidRPr="00786C24">
        <w:t>Состоите ли вы в активе группы? Какую должность занимаете?</w:t>
      </w:r>
    </w:p>
    <w:p w:rsidR="00275C1B" w:rsidRPr="00786C24" w:rsidRDefault="00275C1B" w:rsidP="0056516A">
      <w:pPr>
        <w:numPr>
          <w:ilvl w:val="0"/>
          <w:numId w:val="35"/>
        </w:numPr>
        <w:spacing w:before="100" w:beforeAutospacing="1"/>
        <w:jc w:val="both"/>
      </w:pPr>
      <w:r w:rsidRPr="00786C24">
        <w:t>Входите ли вы в студ. совет КТИ?</w:t>
      </w:r>
    </w:p>
    <w:p w:rsidR="00275C1B" w:rsidRPr="00786C24" w:rsidRDefault="00275C1B" w:rsidP="00275C1B">
      <w:pPr>
        <w:spacing w:before="100" w:beforeAutospacing="1"/>
        <w:ind w:firstLine="709"/>
        <w:jc w:val="both"/>
      </w:pPr>
      <w:r w:rsidRPr="00786C24">
        <w:t xml:space="preserve">На 1-2 курсе обучается </w:t>
      </w:r>
      <w:r w:rsidRPr="00786C24">
        <w:rPr>
          <w:b/>
          <w:bCs/>
        </w:rPr>
        <w:t>141</w:t>
      </w:r>
      <w:r w:rsidRPr="00786C24">
        <w:t xml:space="preserve"> человек. В анкетировании приняли участие студенты в количестве </w:t>
      </w:r>
      <w:r w:rsidRPr="00786C24">
        <w:rPr>
          <w:b/>
          <w:bCs/>
        </w:rPr>
        <w:t>126</w:t>
      </w:r>
      <w:r w:rsidRPr="00786C24">
        <w:t xml:space="preserve"> человек, что составляет 89% от общего числа обучающихся на 1-2 курсе. </w:t>
      </w:r>
    </w:p>
    <w:p w:rsidR="00275C1B" w:rsidRPr="00786C24" w:rsidRDefault="00275C1B" w:rsidP="00275C1B">
      <w:pPr>
        <w:spacing w:before="100" w:beforeAutospacing="1"/>
        <w:jc w:val="both"/>
      </w:pPr>
      <w:r w:rsidRPr="00786C24">
        <w:rPr>
          <w:b/>
          <w:bCs/>
          <w:u w:val="single"/>
        </w:rPr>
        <w:t>В ходе диагностики было выявлено:</w:t>
      </w:r>
    </w:p>
    <w:p w:rsidR="00275C1B" w:rsidRPr="00786C24" w:rsidRDefault="00275C1B" w:rsidP="0056516A">
      <w:pPr>
        <w:numPr>
          <w:ilvl w:val="0"/>
          <w:numId w:val="36"/>
        </w:numPr>
        <w:spacing w:before="100" w:beforeAutospacing="1"/>
        <w:jc w:val="both"/>
      </w:pPr>
      <w:r w:rsidRPr="00786C24">
        <w:t>Участвуете ли вы во внеурочных мероприятиях КТИ?</w:t>
      </w:r>
    </w:p>
    <w:p w:rsidR="00275C1B" w:rsidRPr="00786C24" w:rsidRDefault="00275C1B" w:rsidP="00275C1B">
      <w:pPr>
        <w:spacing w:before="100" w:beforeAutospacing="1"/>
        <w:ind w:left="1429"/>
        <w:jc w:val="both"/>
      </w:pPr>
      <w:r w:rsidRPr="00786C24">
        <w:t>Да- 48 чел.</w:t>
      </w:r>
    </w:p>
    <w:p w:rsidR="00275C1B" w:rsidRPr="00786C24" w:rsidRDefault="00275C1B" w:rsidP="00275C1B">
      <w:pPr>
        <w:spacing w:before="100" w:beforeAutospacing="1"/>
        <w:ind w:left="1429"/>
        <w:jc w:val="both"/>
      </w:pPr>
      <w:r w:rsidRPr="00786C24">
        <w:lastRenderedPageBreak/>
        <w:t>Нет- 78 чел.</w:t>
      </w:r>
    </w:p>
    <w:p w:rsidR="00275C1B" w:rsidRPr="00786C24" w:rsidRDefault="00275C1B" w:rsidP="0056516A">
      <w:pPr>
        <w:numPr>
          <w:ilvl w:val="0"/>
          <w:numId w:val="37"/>
        </w:numPr>
        <w:spacing w:before="100" w:beforeAutospacing="1"/>
        <w:jc w:val="both"/>
      </w:pPr>
      <w:r w:rsidRPr="00786C24">
        <w:t>Перечислите, внеурочные мероприятия КТИ, в которых вы участвовали (КВН, олимпиады и др.).</w:t>
      </w:r>
    </w:p>
    <w:p w:rsidR="00275C1B" w:rsidRPr="00786C24" w:rsidRDefault="00275C1B" w:rsidP="0056516A">
      <w:pPr>
        <w:numPr>
          <w:ilvl w:val="0"/>
          <w:numId w:val="38"/>
        </w:numPr>
        <w:spacing w:before="100" w:beforeAutospacing="1"/>
        <w:jc w:val="both"/>
      </w:pPr>
      <w:r w:rsidRPr="00786C24">
        <w:t>Спортивные соревнования по футболу, волейболу, по шашкам и шахматам.</w:t>
      </w:r>
    </w:p>
    <w:p w:rsidR="00275C1B" w:rsidRPr="00786C24" w:rsidRDefault="00275C1B" w:rsidP="0056516A">
      <w:pPr>
        <w:numPr>
          <w:ilvl w:val="0"/>
          <w:numId w:val="38"/>
        </w:numPr>
        <w:spacing w:before="100" w:beforeAutospacing="1"/>
        <w:jc w:val="both"/>
      </w:pPr>
      <w:r w:rsidRPr="00786C24">
        <w:t>Выставки творческих студий «Фантазия», «Волшебная палитра».</w:t>
      </w:r>
    </w:p>
    <w:p w:rsidR="00275C1B" w:rsidRPr="00786C24" w:rsidRDefault="00275C1B" w:rsidP="0056516A">
      <w:pPr>
        <w:numPr>
          <w:ilvl w:val="0"/>
          <w:numId w:val="38"/>
        </w:numPr>
        <w:spacing w:before="100" w:beforeAutospacing="1"/>
        <w:jc w:val="both"/>
      </w:pPr>
      <w:r w:rsidRPr="00786C24">
        <w:t>Викторина по «Психологии общения».</w:t>
      </w:r>
    </w:p>
    <w:p w:rsidR="00275C1B" w:rsidRPr="00786C24" w:rsidRDefault="00275C1B" w:rsidP="0056516A">
      <w:pPr>
        <w:numPr>
          <w:ilvl w:val="0"/>
          <w:numId w:val="38"/>
        </w:numPr>
        <w:spacing w:before="100" w:beforeAutospacing="1"/>
        <w:jc w:val="both"/>
      </w:pPr>
      <w:r w:rsidRPr="00786C24">
        <w:t>Олимпиады по предметам, конференции.</w:t>
      </w:r>
    </w:p>
    <w:p w:rsidR="00275C1B" w:rsidRPr="00786C24" w:rsidRDefault="00275C1B" w:rsidP="0056516A">
      <w:pPr>
        <w:numPr>
          <w:ilvl w:val="0"/>
          <w:numId w:val="38"/>
        </w:numPr>
        <w:spacing w:before="100" w:beforeAutospacing="1"/>
        <w:jc w:val="both"/>
      </w:pPr>
      <w:r w:rsidRPr="00786C24">
        <w:t>День открытых дверей (волонтеры Т33).</w:t>
      </w:r>
    </w:p>
    <w:p w:rsidR="00275C1B" w:rsidRPr="00786C24" w:rsidRDefault="00275C1B" w:rsidP="0056516A">
      <w:pPr>
        <w:numPr>
          <w:ilvl w:val="0"/>
          <w:numId w:val="38"/>
        </w:numPr>
        <w:spacing w:before="100" w:beforeAutospacing="1"/>
        <w:jc w:val="both"/>
      </w:pPr>
      <w:proofErr w:type="spellStart"/>
      <w:r w:rsidRPr="00786C24">
        <w:t>Общетехникумовские</w:t>
      </w:r>
      <w:proofErr w:type="spellEnd"/>
      <w:r w:rsidRPr="00786C24">
        <w:t xml:space="preserve"> часы общения, линейки.</w:t>
      </w:r>
    </w:p>
    <w:p w:rsidR="00275C1B" w:rsidRPr="00786C24" w:rsidRDefault="00275C1B" w:rsidP="0056516A">
      <w:pPr>
        <w:numPr>
          <w:ilvl w:val="0"/>
          <w:numId w:val="39"/>
        </w:numPr>
        <w:spacing w:before="100" w:beforeAutospacing="1"/>
        <w:jc w:val="both"/>
      </w:pPr>
      <w:r w:rsidRPr="00786C24">
        <w:t>Перечислите, какие внеурочные мероприятия по предметам вам наиболее понравились и запомнились.</w:t>
      </w:r>
    </w:p>
    <w:p w:rsidR="00275C1B" w:rsidRPr="00786C24" w:rsidRDefault="00275C1B" w:rsidP="0056516A">
      <w:pPr>
        <w:numPr>
          <w:ilvl w:val="0"/>
          <w:numId w:val="40"/>
        </w:numPr>
        <w:spacing w:before="100" w:beforeAutospacing="1"/>
        <w:jc w:val="both"/>
      </w:pPr>
      <w:proofErr w:type="gramStart"/>
      <w:r w:rsidRPr="00786C24">
        <w:t xml:space="preserve">Олимпиады по иностранному языку, физике, химии, биологии, математике, информатике, истории, русскому языку. </w:t>
      </w:r>
      <w:proofErr w:type="gramEnd"/>
    </w:p>
    <w:p w:rsidR="00275C1B" w:rsidRPr="00786C24" w:rsidRDefault="00275C1B" w:rsidP="0056516A">
      <w:pPr>
        <w:numPr>
          <w:ilvl w:val="0"/>
          <w:numId w:val="40"/>
        </w:numPr>
        <w:spacing w:before="100" w:beforeAutospacing="1"/>
        <w:jc w:val="both"/>
      </w:pPr>
      <w:r w:rsidRPr="00786C24">
        <w:t>Игра «Морской бой» по ЭТ.</w:t>
      </w:r>
    </w:p>
    <w:p w:rsidR="00275C1B" w:rsidRPr="00786C24" w:rsidRDefault="00275C1B" w:rsidP="0056516A">
      <w:pPr>
        <w:numPr>
          <w:ilvl w:val="0"/>
          <w:numId w:val="40"/>
        </w:numPr>
        <w:spacing w:before="100" w:beforeAutospacing="1"/>
        <w:jc w:val="both"/>
      </w:pPr>
      <w:r w:rsidRPr="00786C24">
        <w:t>Финансовая грамотность – мастер класс.</w:t>
      </w:r>
    </w:p>
    <w:p w:rsidR="00275C1B" w:rsidRPr="00786C24" w:rsidRDefault="00275C1B" w:rsidP="0056516A">
      <w:pPr>
        <w:numPr>
          <w:ilvl w:val="0"/>
          <w:numId w:val="40"/>
        </w:numPr>
        <w:spacing w:before="100" w:beforeAutospacing="1"/>
        <w:jc w:val="both"/>
      </w:pPr>
      <w:r w:rsidRPr="00786C24">
        <w:t>Экономика организаций – мастер класс.</w:t>
      </w:r>
    </w:p>
    <w:p w:rsidR="00275C1B" w:rsidRPr="00786C24" w:rsidRDefault="00275C1B" w:rsidP="0056516A">
      <w:pPr>
        <w:numPr>
          <w:ilvl w:val="0"/>
          <w:numId w:val="40"/>
        </w:numPr>
        <w:spacing w:before="100" w:beforeAutospacing="1"/>
        <w:jc w:val="both"/>
      </w:pPr>
      <w:r w:rsidRPr="00786C24">
        <w:t>Игра «Налоговый инспектор».</w:t>
      </w:r>
    </w:p>
    <w:p w:rsidR="00275C1B" w:rsidRPr="00786C24" w:rsidRDefault="00275C1B" w:rsidP="0056516A">
      <w:pPr>
        <w:numPr>
          <w:ilvl w:val="0"/>
          <w:numId w:val="40"/>
        </w:numPr>
        <w:spacing w:before="100" w:beforeAutospacing="1"/>
        <w:jc w:val="both"/>
      </w:pPr>
      <w:r w:rsidRPr="00786C24">
        <w:t>«Сквернословие», «День доброты» - психолог.</w:t>
      </w:r>
    </w:p>
    <w:p w:rsidR="00275C1B" w:rsidRPr="00786C24" w:rsidRDefault="00275C1B" w:rsidP="0056516A">
      <w:pPr>
        <w:numPr>
          <w:ilvl w:val="0"/>
          <w:numId w:val="40"/>
        </w:numPr>
        <w:spacing w:before="100" w:beforeAutospacing="1"/>
        <w:jc w:val="both"/>
      </w:pPr>
      <w:proofErr w:type="spellStart"/>
      <w:r w:rsidRPr="00786C24">
        <w:t>Абилимпикс</w:t>
      </w:r>
      <w:proofErr w:type="spellEnd"/>
      <w:r w:rsidRPr="00786C24">
        <w:t>.</w:t>
      </w:r>
    </w:p>
    <w:p w:rsidR="00275C1B" w:rsidRPr="00786C24" w:rsidRDefault="00275C1B" w:rsidP="0056516A">
      <w:pPr>
        <w:numPr>
          <w:ilvl w:val="0"/>
          <w:numId w:val="40"/>
        </w:numPr>
        <w:spacing w:before="100" w:beforeAutospacing="1"/>
        <w:jc w:val="both"/>
      </w:pPr>
      <w:r w:rsidRPr="00786C24">
        <w:t>Волонтерское движение.</w:t>
      </w:r>
    </w:p>
    <w:p w:rsidR="00275C1B" w:rsidRPr="00786C24" w:rsidRDefault="00275C1B" w:rsidP="00275C1B">
      <w:pPr>
        <w:spacing w:before="100" w:beforeAutospacing="1"/>
        <w:ind w:left="1786"/>
        <w:jc w:val="both"/>
      </w:pPr>
      <w:proofErr w:type="gramStart"/>
      <w:r w:rsidRPr="00786C24">
        <w:rPr>
          <w:bCs/>
        </w:rPr>
        <w:t>Никакие</w:t>
      </w:r>
      <w:proofErr w:type="gramEnd"/>
      <w:r w:rsidRPr="00786C24">
        <w:rPr>
          <w:bCs/>
        </w:rPr>
        <w:t xml:space="preserve"> – 59 чел.</w:t>
      </w:r>
    </w:p>
    <w:p w:rsidR="00275C1B" w:rsidRPr="00786C24" w:rsidRDefault="00275C1B" w:rsidP="0056516A">
      <w:pPr>
        <w:numPr>
          <w:ilvl w:val="0"/>
          <w:numId w:val="41"/>
        </w:numPr>
        <w:spacing w:before="100" w:beforeAutospacing="1"/>
        <w:jc w:val="both"/>
      </w:pPr>
      <w:r w:rsidRPr="00786C24">
        <w:t>Посещаете ли вы творческие кружки техникума? Какие? (Перечислите).</w:t>
      </w:r>
    </w:p>
    <w:p w:rsidR="00275C1B" w:rsidRPr="00786C24" w:rsidRDefault="00275C1B" w:rsidP="00275C1B">
      <w:pPr>
        <w:spacing w:before="100" w:beforeAutospacing="1"/>
        <w:ind w:left="1429"/>
        <w:jc w:val="both"/>
      </w:pPr>
      <w:r w:rsidRPr="00786C24">
        <w:t>Да – 15чел.</w:t>
      </w:r>
    </w:p>
    <w:p w:rsidR="00275C1B" w:rsidRPr="00786C24" w:rsidRDefault="00275C1B" w:rsidP="0056516A">
      <w:pPr>
        <w:numPr>
          <w:ilvl w:val="0"/>
          <w:numId w:val="42"/>
        </w:numPr>
        <w:spacing w:before="100" w:beforeAutospacing="1"/>
        <w:jc w:val="both"/>
      </w:pPr>
      <w:r w:rsidRPr="00786C24">
        <w:t>Фантазия»</w:t>
      </w:r>
    </w:p>
    <w:p w:rsidR="00275C1B" w:rsidRPr="00786C24" w:rsidRDefault="00275C1B" w:rsidP="0056516A">
      <w:pPr>
        <w:numPr>
          <w:ilvl w:val="0"/>
          <w:numId w:val="42"/>
        </w:numPr>
        <w:spacing w:before="100" w:beforeAutospacing="1"/>
        <w:jc w:val="both"/>
      </w:pPr>
      <w:r w:rsidRPr="00786C24">
        <w:t>«Театр мод»</w:t>
      </w:r>
    </w:p>
    <w:p w:rsidR="00275C1B" w:rsidRPr="00786C24" w:rsidRDefault="00275C1B" w:rsidP="0056516A">
      <w:pPr>
        <w:numPr>
          <w:ilvl w:val="0"/>
          <w:numId w:val="42"/>
        </w:numPr>
        <w:spacing w:before="100" w:beforeAutospacing="1"/>
        <w:jc w:val="both"/>
      </w:pPr>
      <w:r w:rsidRPr="00786C24">
        <w:t>Волшебная палитра»</w:t>
      </w:r>
    </w:p>
    <w:p w:rsidR="00275C1B" w:rsidRPr="00786C24" w:rsidRDefault="00275C1B" w:rsidP="00275C1B">
      <w:pPr>
        <w:spacing w:before="100" w:beforeAutospacing="1"/>
        <w:ind w:left="1429"/>
        <w:jc w:val="both"/>
      </w:pPr>
      <w:r w:rsidRPr="00786C24">
        <w:t>Нет – 111чел.</w:t>
      </w:r>
    </w:p>
    <w:p w:rsidR="00275C1B" w:rsidRPr="00786C24" w:rsidRDefault="00275C1B" w:rsidP="0056516A">
      <w:pPr>
        <w:numPr>
          <w:ilvl w:val="0"/>
          <w:numId w:val="43"/>
        </w:numPr>
        <w:spacing w:before="100" w:beforeAutospacing="1"/>
        <w:jc w:val="both"/>
      </w:pPr>
      <w:r w:rsidRPr="00786C24">
        <w:t>Посещаете ли вы творческие кружки в др. организациях города? Какие? (перечислите).</w:t>
      </w:r>
    </w:p>
    <w:p w:rsidR="00275C1B" w:rsidRPr="00786C24" w:rsidRDefault="00275C1B" w:rsidP="00275C1B">
      <w:pPr>
        <w:spacing w:before="100" w:beforeAutospacing="1"/>
        <w:ind w:left="1429"/>
        <w:jc w:val="both"/>
      </w:pPr>
      <w:r w:rsidRPr="00786C24">
        <w:t>Да – 17 чел.</w:t>
      </w:r>
    </w:p>
    <w:p w:rsidR="00275C1B" w:rsidRPr="00786C24" w:rsidRDefault="00275C1B" w:rsidP="0056516A">
      <w:pPr>
        <w:numPr>
          <w:ilvl w:val="0"/>
          <w:numId w:val="44"/>
        </w:numPr>
        <w:spacing w:before="100" w:beforeAutospacing="1"/>
        <w:jc w:val="both"/>
      </w:pPr>
      <w:r w:rsidRPr="00786C24">
        <w:t>«Филармония»</w:t>
      </w:r>
    </w:p>
    <w:p w:rsidR="00275C1B" w:rsidRPr="00786C24" w:rsidRDefault="00275C1B" w:rsidP="0056516A">
      <w:pPr>
        <w:numPr>
          <w:ilvl w:val="0"/>
          <w:numId w:val="44"/>
        </w:numPr>
        <w:spacing w:before="100" w:beforeAutospacing="1"/>
        <w:jc w:val="both"/>
      </w:pPr>
      <w:r w:rsidRPr="00786C24">
        <w:t>«</w:t>
      </w:r>
      <w:proofErr w:type="spellStart"/>
      <w:r w:rsidRPr="00786C24">
        <w:t>Стэп</w:t>
      </w:r>
      <w:proofErr w:type="spellEnd"/>
      <w:r w:rsidRPr="00786C24">
        <w:t>»</w:t>
      </w:r>
    </w:p>
    <w:p w:rsidR="00275C1B" w:rsidRPr="00786C24" w:rsidRDefault="00275C1B" w:rsidP="0056516A">
      <w:pPr>
        <w:numPr>
          <w:ilvl w:val="0"/>
          <w:numId w:val="44"/>
        </w:numPr>
        <w:spacing w:before="100" w:beforeAutospacing="1"/>
        <w:jc w:val="both"/>
      </w:pPr>
      <w:r w:rsidRPr="00786C24">
        <w:t>Художественная школа</w:t>
      </w:r>
    </w:p>
    <w:p w:rsidR="00275C1B" w:rsidRPr="00786C24" w:rsidRDefault="00275C1B" w:rsidP="0056516A">
      <w:pPr>
        <w:numPr>
          <w:ilvl w:val="0"/>
          <w:numId w:val="44"/>
        </w:numPr>
        <w:spacing w:before="100" w:beforeAutospacing="1"/>
        <w:jc w:val="both"/>
      </w:pPr>
      <w:r w:rsidRPr="00786C24">
        <w:t>ДК «</w:t>
      </w:r>
      <w:proofErr w:type="spellStart"/>
      <w:proofErr w:type="gramStart"/>
      <w:r w:rsidRPr="00786C24">
        <w:t>Танц-класс</w:t>
      </w:r>
      <w:proofErr w:type="spellEnd"/>
      <w:proofErr w:type="gramEnd"/>
      <w:r w:rsidRPr="00786C24">
        <w:t>»</w:t>
      </w:r>
    </w:p>
    <w:p w:rsidR="00275C1B" w:rsidRPr="00786C24" w:rsidRDefault="00275C1B" w:rsidP="0056516A">
      <w:pPr>
        <w:numPr>
          <w:ilvl w:val="0"/>
          <w:numId w:val="44"/>
        </w:numPr>
        <w:spacing w:before="100" w:beforeAutospacing="1"/>
        <w:jc w:val="both"/>
      </w:pPr>
      <w:r w:rsidRPr="00786C24">
        <w:t>Корреспондент в газете «Борьба»</w:t>
      </w:r>
    </w:p>
    <w:p w:rsidR="00275C1B" w:rsidRPr="00786C24" w:rsidRDefault="00275C1B" w:rsidP="00275C1B">
      <w:pPr>
        <w:spacing w:before="100" w:beforeAutospacing="1"/>
        <w:ind w:left="1429"/>
        <w:jc w:val="both"/>
      </w:pPr>
      <w:r w:rsidRPr="00786C24">
        <w:t>Нет – 109 чел.</w:t>
      </w:r>
    </w:p>
    <w:p w:rsidR="00275C1B" w:rsidRPr="00786C24" w:rsidRDefault="00275C1B" w:rsidP="0056516A">
      <w:pPr>
        <w:numPr>
          <w:ilvl w:val="0"/>
          <w:numId w:val="45"/>
        </w:numPr>
        <w:spacing w:before="100" w:beforeAutospacing="1"/>
        <w:jc w:val="both"/>
      </w:pPr>
      <w:r w:rsidRPr="00786C24">
        <w:t>Посещаете ли вы спортивные секции в КТИ?</w:t>
      </w:r>
    </w:p>
    <w:p w:rsidR="00275C1B" w:rsidRPr="00786C24" w:rsidRDefault="00275C1B" w:rsidP="00275C1B">
      <w:pPr>
        <w:spacing w:before="100" w:beforeAutospacing="1"/>
        <w:jc w:val="both"/>
      </w:pPr>
      <w:r w:rsidRPr="00786C24">
        <w:t>Да – 14 чел.</w:t>
      </w:r>
    </w:p>
    <w:p w:rsidR="00275C1B" w:rsidRPr="00786C24" w:rsidRDefault="00275C1B" w:rsidP="0056516A">
      <w:pPr>
        <w:numPr>
          <w:ilvl w:val="0"/>
          <w:numId w:val="46"/>
        </w:numPr>
        <w:spacing w:before="100" w:beforeAutospacing="1"/>
        <w:jc w:val="both"/>
      </w:pPr>
      <w:r w:rsidRPr="00786C24">
        <w:lastRenderedPageBreak/>
        <w:t>Тренажерный зал</w:t>
      </w:r>
    </w:p>
    <w:p w:rsidR="00275C1B" w:rsidRPr="00786C24" w:rsidRDefault="00275C1B" w:rsidP="0056516A">
      <w:pPr>
        <w:numPr>
          <w:ilvl w:val="0"/>
          <w:numId w:val="46"/>
        </w:numPr>
        <w:spacing w:before="100" w:beforeAutospacing="1"/>
        <w:jc w:val="both"/>
      </w:pPr>
      <w:r w:rsidRPr="00786C24">
        <w:t>Тяжелая атлетика</w:t>
      </w:r>
    </w:p>
    <w:p w:rsidR="00275C1B" w:rsidRPr="00786C24" w:rsidRDefault="00275C1B" w:rsidP="0056516A">
      <w:pPr>
        <w:numPr>
          <w:ilvl w:val="0"/>
          <w:numId w:val="46"/>
        </w:numPr>
        <w:spacing w:before="100" w:beforeAutospacing="1"/>
        <w:jc w:val="both"/>
      </w:pPr>
      <w:r w:rsidRPr="00786C24">
        <w:t>Настольный теннис</w:t>
      </w:r>
    </w:p>
    <w:p w:rsidR="00275C1B" w:rsidRPr="00786C24" w:rsidRDefault="00275C1B" w:rsidP="00275C1B">
      <w:pPr>
        <w:spacing w:before="100" w:beforeAutospacing="1"/>
        <w:jc w:val="both"/>
      </w:pPr>
      <w:r w:rsidRPr="00786C24">
        <w:t>Нет – 112 чел.</w:t>
      </w:r>
    </w:p>
    <w:p w:rsidR="00275C1B" w:rsidRPr="00786C24" w:rsidRDefault="00275C1B" w:rsidP="0056516A">
      <w:pPr>
        <w:numPr>
          <w:ilvl w:val="0"/>
          <w:numId w:val="47"/>
        </w:numPr>
        <w:spacing w:before="100" w:beforeAutospacing="1"/>
        <w:jc w:val="both"/>
      </w:pPr>
      <w:r w:rsidRPr="00786C24">
        <w:t>Посещаете ли вы спортивные секции вне КТИ?</w:t>
      </w:r>
    </w:p>
    <w:p w:rsidR="00275C1B" w:rsidRPr="00786C24" w:rsidRDefault="00275C1B" w:rsidP="00275C1B">
      <w:pPr>
        <w:spacing w:before="100" w:beforeAutospacing="1"/>
        <w:ind w:left="1429"/>
        <w:jc w:val="both"/>
      </w:pPr>
      <w:r w:rsidRPr="00786C24">
        <w:t>Да – 20 чел.</w:t>
      </w:r>
    </w:p>
    <w:p w:rsidR="00275C1B" w:rsidRPr="00786C24" w:rsidRDefault="00275C1B" w:rsidP="0056516A">
      <w:pPr>
        <w:numPr>
          <w:ilvl w:val="0"/>
          <w:numId w:val="48"/>
        </w:numPr>
        <w:spacing w:before="100" w:beforeAutospacing="1"/>
        <w:jc w:val="both"/>
      </w:pPr>
      <w:r w:rsidRPr="00786C24">
        <w:t>«Барс»</w:t>
      </w:r>
    </w:p>
    <w:p w:rsidR="00275C1B" w:rsidRPr="00786C24" w:rsidRDefault="00275C1B" w:rsidP="0056516A">
      <w:pPr>
        <w:numPr>
          <w:ilvl w:val="0"/>
          <w:numId w:val="48"/>
        </w:numPr>
        <w:spacing w:before="100" w:beforeAutospacing="1"/>
        <w:jc w:val="both"/>
      </w:pPr>
      <w:r w:rsidRPr="00786C24">
        <w:t xml:space="preserve">Мак </w:t>
      </w:r>
      <w:proofErr w:type="spellStart"/>
      <w:r w:rsidRPr="00786C24">
        <w:t>Фит</w:t>
      </w:r>
      <w:proofErr w:type="spellEnd"/>
    </w:p>
    <w:p w:rsidR="00275C1B" w:rsidRPr="00786C24" w:rsidRDefault="00275C1B" w:rsidP="0056516A">
      <w:pPr>
        <w:numPr>
          <w:ilvl w:val="0"/>
          <w:numId w:val="48"/>
        </w:numPr>
        <w:spacing w:before="100" w:beforeAutospacing="1"/>
        <w:jc w:val="both"/>
      </w:pPr>
      <w:r w:rsidRPr="00786C24">
        <w:t>Теннис</w:t>
      </w:r>
    </w:p>
    <w:p w:rsidR="00275C1B" w:rsidRPr="00786C24" w:rsidRDefault="00275C1B" w:rsidP="0056516A">
      <w:pPr>
        <w:numPr>
          <w:ilvl w:val="0"/>
          <w:numId w:val="48"/>
        </w:numPr>
        <w:spacing w:before="100" w:beforeAutospacing="1"/>
        <w:jc w:val="both"/>
      </w:pPr>
      <w:r w:rsidRPr="00786C24">
        <w:t>Бокс</w:t>
      </w:r>
    </w:p>
    <w:p w:rsidR="00275C1B" w:rsidRPr="00786C24" w:rsidRDefault="00275C1B" w:rsidP="0056516A">
      <w:pPr>
        <w:numPr>
          <w:ilvl w:val="0"/>
          <w:numId w:val="48"/>
        </w:numPr>
        <w:spacing w:before="100" w:beforeAutospacing="1"/>
        <w:jc w:val="both"/>
      </w:pPr>
      <w:r w:rsidRPr="00786C24">
        <w:t>Волейбол</w:t>
      </w:r>
    </w:p>
    <w:p w:rsidR="00275C1B" w:rsidRPr="00786C24" w:rsidRDefault="00275C1B" w:rsidP="0056516A">
      <w:pPr>
        <w:numPr>
          <w:ilvl w:val="0"/>
          <w:numId w:val="48"/>
        </w:numPr>
        <w:spacing w:before="100" w:beforeAutospacing="1"/>
        <w:jc w:val="both"/>
      </w:pPr>
      <w:r w:rsidRPr="00786C24">
        <w:t>Футбол</w:t>
      </w:r>
    </w:p>
    <w:p w:rsidR="00275C1B" w:rsidRPr="00786C24" w:rsidRDefault="00275C1B" w:rsidP="00275C1B">
      <w:pPr>
        <w:spacing w:before="100" w:beforeAutospacing="1"/>
        <w:ind w:left="1429"/>
        <w:jc w:val="both"/>
      </w:pPr>
      <w:r w:rsidRPr="00786C24">
        <w:t>Нет – 106 чел.</w:t>
      </w:r>
    </w:p>
    <w:p w:rsidR="00275C1B" w:rsidRPr="00786C24" w:rsidRDefault="00275C1B" w:rsidP="0056516A">
      <w:pPr>
        <w:numPr>
          <w:ilvl w:val="0"/>
          <w:numId w:val="49"/>
        </w:numPr>
        <w:spacing w:before="100" w:beforeAutospacing="1"/>
        <w:jc w:val="both"/>
      </w:pPr>
      <w:r w:rsidRPr="00786C24">
        <w:t>Состоите ли вы в активе группы? Какую должность занимаете?</w:t>
      </w:r>
    </w:p>
    <w:p w:rsidR="00275C1B" w:rsidRPr="00786C24" w:rsidRDefault="00275C1B" w:rsidP="00275C1B">
      <w:pPr>
        <w:spacing w:before="100" w:beforeAutospacing="1"/>
        <w:ind w:left="1429"/>
        <w:jc w:val="both"/>
      </w:pPr>
      <w:r w:rsidRPr="00786C24">
        <w:t>Да – 41чел.</w:t>
      </w:r>
    </w:p>
    <w:p w:rsidR="00275C1B" w:rsidRPr="00786C24" w:rsidRDefault="00275C1B" w:rsidP="0056516A">
      <w:pPr>
        <w:numPr>
          <w:ilvl w:val="0"/>
          <w:numId w:val="50"/>
        </w:numPr>
        <w:spacing w:before="100" w:beforeAutospacing="1"/>
        <w:jc w:val="both"/>
      </w:pPr>
      <w:r w:rsidRPr="00786C24">
        <w:t>Санитарная комиссия</w:t>
      </w:r>
    </w:p>
    <w:p w:rsidR="00275C1B" w:rsidRPr="00786C24" w:rsidRDefault="00275C1B" w:rsidP="0056516A">
      <w:pPr>
        <w:numPr>
          <w:ilvl w:val="0"/>
          <w:numId w:val="50"/>
        </w:numPr>
        <w:spacing w:before="100" w:beforeAutospacing="1"/>
        <w:jc w:val="both"/>
      </w:pPr>
      <w:r w:rsidRPr="00786C24">
        <w:t xml:space="preserve">Ответственный дежурный </w:t>
      </w:r>
    </w:p>
    <w:p w:rsidR="00275C1B" w:rsidRPr="00786C24" w:rsidRDefault="00275C1B" w:rsidP="0056516A">
      <w:pPr>
        <w:numPr>
          <w:ilvl w:val="0"/>
          <w:numId w:val="50"/>
        </w:numPr>
        <w:spacing w:before="100" w:beforeAutospacing="1"/>
        <w:jc w:val="both"/>
      </w:pPr>
      <w:r w:rsidRPr="00786C24">
        <w:t>Учебная комиссия</w:t>
      </w:r>
    </w:p>
    <w:p w:rsidR="00275C1B" w:rsidRPr="00786C24" w:rsidRDefault="00275C1B" w:rsidP="0056516A">
      <w:pPr>
        <w:numPr>
          <w:ilvl w:val="0"/>
          <w:numId w:val="50"/>
        </w:numPr>
        <w:spacing w:before="100" w:beforeAutospacing="1"/>
        <w:jc w:val="both"/>
      </w:pPr>
      <w:r w:rsidRPr="00786C24">
        <w:t>культ</w:t>
      </w:r>
      <w:proofErr w:type="gramStart"/>
      <w:r w:rsidRPr="00786C24">
        <w:t>.</w:t>
      </w:r>
      <w:proofErr w:type="gramEnd"/>
      <w:r w:rsidRPr="00786C24">
        <w:t xml:space="preserve"> </w:t>
      </w:r>
      <w:proofErr w:type="gramStart"/>
      <w:r w:rsidRPr="00786C24">
        <w:t>м</w:t>
      </w:r>
      <w:proofErr w:type="gramEnd"/>
      <w:r w:rsidRPr="00786C24">
        <w:t>ассовый сектор</w:t>
      </w:r>
    </w:p>
    <w:p w:rsidR="00275C1B" w:rsidRPr="00786C24" w:rsidRDefault="00275C1B" w:rsidP="0056516A">
      <w:pPr>
        <w:numPr>
          <w:ilvl w:val="0"/>
          <w:numId w:val="50"/>
        </w:numPr>
        <w:spacing w:before="100" w:beforeAutospacing="1"/>
        <w:jc w:val="both"/>
      </w:pPr>
      <w:r w:rsidRPr="00786C24">
        <w:t>Староста группы</w:t>
      </w:r>
    </w:p>
    <w:p w:rsidR="00275C1B" w:rsidRPr="00786C24" w:rsidRDefault="00275C1B" w:rsidP="0056516A">
      <w:pPr>
        <w:numPr>
          <w:ilvl w:val="0"/>
          <w:numId w:val="50"/>
        </w:numPr>
        <w:spacing w:before="100" w:beforeAutospacing="1"/>
        <w:jc w:val="both"/>
      </w:pPr>
      <w:r w:rsidRPr="00786C24">
        <w:t>Зам. старосты</w:t>
      </w:r>
    </w:p>
    <w:p w:rsidR="00275C1B" w:rsidRPr="00786C24" w:rsidRDefault="00275C1B" w:rsidP="0056516A">
      <w:pPr>
        <w:numPr>
          <w:ilvl w:val="0"/>
          <w:numId w:val="50"/>
        </w:numPr>
        <w:spacing w:before="100" w:beforeAutospacing="1"/>
        <w:jc w:val="both"/>
      </w:pPr>
      <w:r w:rsidRPr="00786C24">
        <w:t>Физорг</w:t>
      </w:r>
    </w:p>
    <w:p w:rsidR="00275C1B" w:rsidRPr="00786C24" w:rsidRDefault="00275C1B" w:rsidP="0056516A">
      <w:pPr>
        <w:numPr>
          <w:ilvl w:val="0"/>
          <w:numId w:val="50"/>
        </w:numPr>
        <w:spacing w:before="100" w:beforeAutospacing="1"/>
        <w:jc w:val="both"/>
      </w:pPr>
      <w:r w:rsidRPr="00786C24">
        <w:t>ОСПП</w:t>
      </w:r>
    </w:p>
    <w:p w:rsidR="00275C1B" w:rsidRPr="00786C24" w:rsidRDefault="00275C1B" w:rsidP="0056516A">
      <w:pPr>
        <w:numPr>
          <w:ilvl w:val="0"/>
          <w:numId w:val="50"/>
        </w:numPr>
        <w:spacing w:before="100" w:beforeAutospacing="1"/>
        <w:jc w:val="both"/>
      </w:pPr>
      <w:r w:rsidRPr="00786C24">
        <w:t>Ред. коллегия</w:t>
      </w:r>
    </w:p>
    <w:p w:rsidR="00275C1B" w:rsidRPr="00786C24" w:rsidRDefault="00275C1B" w:rsidP="00275C1B">
      <w:pPr>
        <w:spacing w:before="100" w:beforeAutospacing="1"/>
        <w:ind w:left="1429"/>
        <w:jc w:val="both"/>
      </w:pPr>
      <w:r w:rsidRPr="00786C24">
        <w:t>Нет – 85 чел.</w:t>
      </w:r>
    </w:p>
    <w:p w:rsidR="00275C1B" w:rsidRPr="00786C24" w:rsidRDefault="00275C1B" w:rsidP="0056516A">
      <w:pPr>
        <w:numPr>
          <w:ilvl w:val="0"/>
          <w:numId w:val="51"/>
        </w:numPr>
        <w:spacing w:before="100" w:beforeAutospacing="1"/>
        <w:jc w:val="both"/>
      </w:pPr>
      <w:r w:rsidRPr="00786C24">
        <w:t>Входите ли вы в студ. совет КТИ?</w:t>
      </w:r>
    </w:p>
    <w:p w:rsidR="00275C1B" w:rsidRPr="00786C24" w:rsidRDefault="00275C1B" w:rsidP="00275C1B">
      <w:pPr>
        <w:spacing w:before="100" w:beforeAutospacing="1"/>
        <w:jc w:val="both"/>
      </w:pPr>
      <w:r w:rsidRPr="00786C24">
        <w:t>Да – 13 чел.</w:t>
      </w:r>
    </w:p>
    <w:p w:rsidR="00275C1B" w:rsidRPr="00786C24" w:rsidRDefault="00275C1B" w:rsidP="00275C1B">
      <w:pPr>
        <w:spacing w:before="100" w:beforeAutospacing="1"/>
        <w:jc w:val="both"/>
      </w:pPr>
      <w:r w:rsidRPr="00786C24">
        <w:t>Нет – 113 чел.</w:t>
      </w:r>
    </w:p>
    <w:p w:rsidR="00275C1B" w:rsidRPr="00786C24" w:rsidRDefault="00275C1B" w:rsidP="00275C1B">
      <w:pPr>
        <w:spacing w:before="100" w:beforeAutospacing="1"/>
        <w:ind w:firstLine="709"/>
        <w:jc w:val="both"/>
      </w:pPr>
      <w:r w:rsidRPr="00786C24">
        <w:rPr>
          <w:b/>
        </w:rPr>
        <w:t>Вывод:</w:t>
      </w:r>
      <w:r w:rsidRPr="00786C24">
        <w:t xml:space="preserve"> из результатов  диагностики выявлено, что большинство студентов 1 и 2 курсов нет желаний и потребностей  во внеурочной  деятельности, они  не посещают творческие и спортивные секции и кружки. </w:t>
      </w:r>
    </w:p>
    <w:p w:rsidR="00275C1B" w:rsidRPr="00786C24" w:rsidRDefault="00275C1B" w:rsidP="00275C1B">
      <w:pPr>
        <w:spacing w:before="100" w:beforeAutospacing="1"/>
        <w:ind w:firstLine="709"/>
        <w:jc w:val="both"/>
      </w:pPr>
      <w:r w:rsidRPr="00786C24">
        <w:t>В единичных случаях 10% обучающихся посещают спортивные и творческие студии, участвуют в предметных олимпиадах и конкурсах.</w:t>
      </w:r>
    </w:p>
    <w:p w:rsidR="00275C1B" w:rsidRPr="00786C24" w:rsidRDefault="00275C1B" w:rsidP="00275C1B">
      <w:pPr>
        <w:spacing w:before="100" w:beforeAutospacing="1"/>
        <w:ind w:firstLine="709"/>
        <w:jc w:val="both"/>
      </w:pPr>
      <w:r w:rsidRPr="00786C24">
        <w:rPr>
          <w:b/>
        </w:rPr>
        <w:t>Рекомендаци</w:t>
      </w:r>
      <w:r w:rsidRPr="00786C24">
        <w:t xml:space="preserve">и: в новом учебном году продолжить работу по привлечению студентов к внеурочной деятельности, так как отсутствие занятости во внеурочное время провоцирует подростков на </w:t>
      </w:r>
      <w:proofErr w:type="spellStart"/>
      <w:r w:rsidRPr="00786C24">
        <w:t>девиантное</w:t>
      </w:r>
      <w:proofErr w:type="spellEnd"/>
      <w:r w:rsidRPr="00786C24">
        <w:t xml:space="preserve"> поведение.</w:t>
      </w:r>
    </w:p>
    <w:p w:rsidR="00275C1B" w:rsidRPr="00786C24" w:rsidRDefault="00275C1B" w:rsidP="00275C1B">
      <w:pPr>
        <w:pStyle w:val="western"/>
        <w:rPr>
          <w:b/>
          <w:sz w:val="24"/>
          <w:szCs w:val="24"/>
        </w:rPr>
      </w:pPr>
      <w:r w:rsidRPr="00786C24">
        <w:rPr>
          <w:b/>
          <w:sz w:val="24"/>
          <w:szCs w:val="24"/>
        </w:rPr>
        <w:lastRenderedPageBreak/>
        <w:t>7. Консультативная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5349"/>
        <w:gridCol w:w="3226"/>
      </w:tblGrid>
      <w:tr w:rsidR="00275C1B" w:rsidRPr="00786C24" w:rsidTr="00894095">
        <w:tc>
          <w:tcPr>
            <w:tcW w:w="996" w:type="dxa"/>
          </w:tcPr>
          <w:p w:rsidR="00275C1B" w:rsidRPr="00786C24" w:rsidRDefault="00275C1B" w:rsidP="00894095">
            <w:pPr>
              <w:jc w:val="both"/>
              <w:rPr>
                <w:b/>
              </w:rPr>
            </w:pPr>
            <w:r w:rsidRPr="00786C24">
              <w:rPr>
                <w:b/>
              </w:rPr>
              <w:t>№</w:t>
            </w:r>
            <w:proofErr w:type="spellStart"/>
            <w:proofErr w:type="gramStart"/>
            <w:r w:rsidRPr="00786C24">
              <w:rPr>
                <w:b/>
              </w:rPr>
              <w:t>п</w:t>
            </w:r>
            <w:proofErr w:type="spellEnd"/>
            <w:proofErr w:type="gramEnd"/>
            <w:r w:rsidRPr="00786C24">
              <w:rPr>
                <w:b/>
              </w:rPr>
              <w:t>/</w:t>
            </w:r>
            <w:proofErr w:type="spellStart"/>
            <w:r w:rsidRPr="00786C24">
              <w:rPr>
                <w:b/>
              </w:rPr>
              <w:t>п</w:t>
            </w:r>
            <w:proofErr w:type="spellEnd"/>
          </w:p>
        </w:tc>
        <w:tc>
          <w:tcPr>
            <w:tcW w:w="5349" w:type="dxa"/>
          </w:tcPr>
          <w:p w:rsidR="00275C1B" w:rsidRPr="00786C24" w:rsidRDefault="00275C1B" w:rsidP="00894095">
            <w:pPr>
              <w:jc w:val="both"/>
              <w:rPr>
                <w:b/>
              </w:rPr>
            </w:pPr>
            <w:r w:rsidRPr="00786C24">
              <w:rPr>
                <w:b/>
              </w:rPr>
              <w:t>Тема</w:t>
            </w:r>
          </w:p>
        </w:tc>
        <w:tc>
          <w:tcPr>
            <w:tcW w:w="3226" w:type="dxa"/>
          </w:tcPr>
          <w:p w:rsidR="00275C1B" w:rsidRPr="00786C24" w:rsidRDefault="00275C1B" w:rsidP="00894095">
            <w:pPr>
              <w:jc w:val="both"/>
              <w:rPr>
                <w:b/>
              </w:rPr>
            </w:pPr>
            <w:r w:rsidRPr="00786C24">
              <w:rPr>
                <w:b/>
              </w:rPr>
              <w:t>Количество</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jc w:val="both"/>
            </w:pPr>
            <w:r w:rsidRPr="00786C24">
              <w:rPr>
                <w:bCs/>
              </w:rPr>
              <w:t>Консультирование студентов по бытовым вопросам</w:t>
            </w:r>
          </w:p>
        </w:tc>
        <w:tc>
          <w:tcPr>
            <w:tcW w:w="3226" w:type="dxa"/>
          </w:tcPr>
          <w:p w:rsidR="00275C1B" w:rsidRPr="00786C24" w:rsidRDefault="00275C1B" w:rsidP="00894095">
            <w:pPr>
              <w:jc w:val="both"/>
            </w:pPr>
            <w:r w:rsidRPr="00786C24">
              <w:t>18</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jc w:val="both"/>
            </w:pPr>
            <w:r w:rsidRPr="00786C24">
              <w:rPr>
                <w:bCs/>
              </w:rPr>
              <w:t>Консультирование студентов по социальным, правовым и др. вопросам</w:t>
            </w:r>
          </w:p>
        </w:tc>
        <w:tc>
          <w:tcPr>
            <w:tcW w:w="3226" w:type="dxa"/>
          </w:tcPr>
          <w:p w:rsidR="00275C1B" w:rsidRPr="00786C24" w:rsidRDefault="00275C1B" w:rsidP="00894095">
            <w:pPr>
              <w:jc w:val="both"/>
            </w:pPr>
            <w:r w:rsidRPr="00786C24">
              <w:t>5</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jc w:val="both"/>
            </w:pPr>
            <w:r w:rsidRPr="00786C24">
              <w:rPr>
                <w:bCs/>
              </w:rPr>
              <w:t>Консультирование студентов по вопросам взаимоотношения с педагогами и сотрудниками техникума</w:t>
            </w:r>
          </w:p>
        </w:tc>
        <w:tc>
          <w:tcPr>
            <w:tcW w:w="3226" w:type="dxa"/>
          </w:tcPr>
          <w:p w:rsidR="00275C1B" w:rsidRPr="00786C24" w:rsidRDefault="00275C1B" w:rsidP="00894095">
            <w:pPr>
              <w:jc w:val="both"/>
            </w:pPr>
            <w:r w:rsidRPr="00786C24">
              <w:t>3</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jc w:val="both"/>
            </w:pPr>
            <w:r w:rsidRPr="00786C24">
              <w:rPr>
                <w:bCs/>
              </w:rPr>
              <w:t>Консультирование по вопросам взаимоотношения между студентами</w:t>
            </w:r>
          </w:p>
        </w:tc>
        <w:tc>
          <w:tcPr>
            <w:tcW w:w="3226" w:type="dxa"/>
          </w:tcPr>
          <w:p w:rsidR="00275C1B" w:rsidRPr="00786C24" w:rsidRDefault="00275C1B" w:rsidP="00894095">
            <w:pPr>
              <w:jc w:val="both"/>
            </w:pPr>
            <w:r w:rsidRPr="00786C24">
              <w:t>10</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jc w:val="both"/>
            </w:pPr>
            <w:r w:rsidRPr="00786C24">
              <w:rPr>
                <w:bCs/>
              </w:rPr>
              <w:t>Консультирование родителей (опекунов)</w:t>
            </w:r>
          </w:p>
        </w:tc>
        <w:tc>
          <w:tcPr>
            <w:tcW w:w="3226" w:type="dxa"/>
          </w:tcPr>
          <w:p w:rsidR="00275C1B" w:rsidRPr="00786C24" w:rsidRDefault="00275C1B" w:rsidP="00894095">
            <w:pPr>
              <w:jc w:val="both"/>
            </w:pPr>
            <w:r w:rsidRPr="00786C24">
              <w:t>14</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jc w:val="both"/>
            </w:pPr>
            <w:r w:rsidRPr="00786C24">
              <w:rPr>
                <w:bCs/>
              </w:rPr>
              <w:t>Консультирование педагогов и сотрудников</w:t>
            </w:r>
          </w:p>
        </w:tc>
        <w:tc>
          <w:tcPr>
            <w:tcW w:w="3226" w:type="dxa"/>
          </w:tcPr>
          <w:p w:rsidR="00275C1B" w:rsidRPr="00786C24" w:rsidRDefault="00275C1B" w:rsidP="00894095">
            <w:pPr>
              <w:jc w:val="both"/>
            </w:pPr>
            <w:r w:rsidRPr="00786C24">
              <w:t>3</w:t>
            </w:r>
          </w:p>
        </w:tc>
      </w:tr>
      <w:tr w:rsidR="00275C1B" w:rsidRPr="00786C24" w:rsidTr="00894095">
        <w:tc>
          <w:tcPr>
            <w:tcW w:w="996" w:type="dxa"/>
          </w:tcPr>
          <w:p w:rsidR="00275C1B" w:rsidRPr="00786C24" w:rsidRDefault="00275C1B" w:rsidP="0056516A">
            <w:pPr>
              <w:pStyle w:val="a3"/>
              <w:numPr>
                <w:ilvl w:val="0"/>
                <w:numId w:val="13"/>
              </w:numPr>
              <w:jc w:val="both"/>
              <w:rPr>
                <w:b/>
              </w:rPr>
            </w:pPr>
          </w:p>
        </w:tc>
        <w:tc>
          <w:tcPr>
            <w:tcW w:w="5349" w:type="dxa"/>
          </w:tcPr>
          <w:p w:rsidR="00275C1B" w:rsidRPr="00786C24" w:rsidRDefault="00275C1B" w:rsidP="00894095">
            <w:pPr>
              <w:spacing w:line="360" w:lineRule="auto"/>
              <w:jc w:val="both"/>
              <w:rPr>
                <w:b/>
                <w:noProof/>
              </w:rPr>
            </w:pPr>
            <w:r w:rsidRPr="00786C24">
              <w:rPr>
                <w:b/>
                <w:noProof/>
              </w:rPr>
              <w:t xml:space="preserve">Общее количество </w:t>
            </w:r>
          </w:p>
        </w:tc>
        <w:tc>
          <w:tcPr>
            <w:tcW w:w="3226" w:type="dxa"/>
          </w:tcPr>
          <w:p w:rsidR="00275C1B" w:rsidRPr="00786C24" w:rsidRDefault="00275C1B" w:rsidP="00894095">
            <w:pPr>
              <w:jc w:val="both"/>
              <w:rPr>
                <w:b/>
              </w:rPr>
            </w:pPr>
            <w:r w:rsidRPr="00786C24">
              <w:rPr>
                <w:b/>
              </w:rPr>
              <w:t>53</w:t>
            </w:r>
          </w:p>
        </w:tc>
      </w:tr>
    </w:tbl>
    <w:p w:rsidR="00275C1B" w:rsidRPr="00786C24" w:rsidRDefault="00275C1B" w:rsidP="00275C1B">
      <w:pPr>
        <w:spacing w:before="100" w:beforeAutospacing="1"/>
        <w:jc w:val="both"/>
      </w:pPr>
    </w:p>
    <w:p w:rsidR="00275C1B" w:rsidRPr="00786C24" w:rsidRDefault="00275C1B" w:rsidP="00275C1B">
      <w:pPr>
        <w:spacing w:line="360" w:lineRule="auto"/>
        <w:jc w:val="both"/>
        <w:rPr>
          <w:noProof/>
        </w:rPr>
      </w:pPr>
      <w:r w:rsidRPr="00786C24">
        <w:rPr>
          <w:b/>
          <w:noProof/>
        </w:rPr>
        <w:t>8. Работа по социальной защите студентов-сирот.</w:t>
      </w:r>
    </w:p>
    <w:p w:rsidR="00275C1B" w:rsidRPr="00786C24" w:rsidRDefault="00275C1B" w:rsidP="00275C1B">
      <w:pPr>
        <w:spacing w:line="360" w:lineRule="auto"/>
        <w:ind w:firstLine="708"/>
        <w:jc w:val="both"/>
        <w:rPr>
          <w:noProof/>
        </w:rPr>
      </w:pPr>
      <w:r w:rsidRPr="00786C24">
        <w:t xml:space="preserve">На первое сентября 2018-2019 учебного года количество студентов детей-сирот и детей, оставшихся без попечения родителей, обучавшихся в </w:t>
      </w:r>
      <w:proofErr w:type="spellStart"/>
      <w:r w:rsidRPr="00786C24">
        <w:t>Калачевском</w:t>
      </w:r>
      <w:proofErr w:type="spellEnd"/>
      <w:r w:rsidRPr="00786C24">
        <w:t xml:space="preserve"> техникуме-интернате составляло 14 человек</w:t>
      </w:r>
      <w:proofErr w:type="gramStart"/>
      <w:r w:rsidRPr="00786C24">
        <w:t xml:space="preserve"> </w:t>
      </w:r>
      <w:r w:rsidRPr="00786C24">
        <w:rPr>
          <w:noProof/>
        </w:rPr>
        <w:t>И</w:t>
      </w:r>
      <w:proofErr w:type="gramEnd"/>
      <w:r w:rsidRPr="00786C24">
        <w:rPr>
          <w:noProof/>
        </w:rPr>
        <w:t>з них 6 студентов поступивших в сентябре 2018 г.</w:t>
      </w:r>
    </w:p>
    <w:p w:rsidR="00275C1B" w:rsidRPr="00786C24" w:rsidRDefault="00275C1B" w:rsidP="00275C1B">
      <w:pPr>
        <w:jc w:val="both"/>
      </w:pPr>
      <w:r w:rsidRPr="00786C24">
        <w:t>Студенты-сироты поступившие</w:t>
      </w:r>
    </w:p>
    <w:p w:rsidR="00275C1B" w:rsidRPr="00786C24" w:rsidRDefault="00275C1B" w:rsidP="00275C1B">
      <w:pPr>
        <w:jc w:val="both"/>
      </w:pPr>
      <w:r w:rsidRPr="00786C24">
        <w:t>в</w:t>
      </w:r>
    </w:p>
    <w:p w:rsidR="00275C1B" w:rsidRPr="00786C24" w:rsidRDefault="00275C1B" w:rsidP="00275C1B">
      <w:pPr>
        <w:jc w:val="both"/>
      </w:pPr>
      <w:r w:rsidRPr="00786C24">
        <w:t xml:space="preserve">2018-2019 </w:t>
      </w:r>
      <w:proofErr w:type="spellStart"/>
      <w:r w:rsidRPr="00786C24">
        <w:t>уч</w:t>
      </w:r>
      <w:proofErr w:type="spellEnd"/>
      <w:r w:rsidRPr="00786C24">
        <w:t>. году</w:t>
      </w:r>
    </w:p>
    <w:p w:rsidR="00275C1B" w:rsidRPr="00786C24" w:rsidRDefault="00275C1B" w:rsidP="00275C1B">
      <w:pPr>
        <w:jc w:val="both"/>
        <w:rPr>
          <w:b/>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6"/>
        <w:gridCol w:w="2237"/>
        <w:gridCol w:w="834"/>
        <w:gridCol w:w="1311"/>
        <w:gridCol w:w="1095"/>
        <w:gridCol w:w="2211"/>
      </w:tblGrid>
      <w:tr w:rsidR="00275C1B" w:rsidRPr="00786C24" w:rsidTr="00894095">
        <w:trPr>
          <w:trHeight w:val="703"/>
        </w:trPr>
        <w:tc>
          <w:tcPr>
            <w:tcW w:w="177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w:t>
            </w:r>
          </w:p>
          <w:p w:rsidR="00275C1B" w:rsidRPr="00786C24" w:rsidRDefault="00275C1B" w:rsidP="00894095">
            <w:pPr>
              <w:spacing w:before="100" w:beforeAutospacing="1" w:afterAutospacing="1"/>
              <w:jc w:val="both"/>
            </w:pPr>
            <w:proofErr w:type="spellStart"/>
            <w:proofErr w:type="gramStart"/>
            <w:r w:rsidRPr="00786C24">
              <w:t>п</w:t>
            </w:r>
            <w:proofErr w:type="spellEnd"/>
            <w:proofErr w:type="gramEnd"/>
            <w:r w:rsidRPr="00786C24">
              <w:t>/</w:t>
            </w:r>
            <w:proofErr w:type="spellStart"/>
            <w:r w:rsidRPr="00786C24">
              <w:t>п</w:t>
            </w:r>
            <w:proofErr w:type="spellEnd"/>
          </w:p>
        </w:tc>
        <w:tc>
          <w:tcPr>
            <w:tcW w:w="2237"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ФИО</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Гр.</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 xml:space="preserve">Дата </w:t>
            </w:r>
          </w:p>
          <w:p w:rsidR="00275C1B" w:rsidRPr="00786C24" w:rsidRDefault="00275C1B" w:rsidP="00894095">
            <w:pPr>
              <w:spacing w:before="100" w:beforeAutospacing="1" w:afterAutospacing="1"/>
              <w:jc w:val="both"/>
            </w:pPr>
            <w:r w:rsidRPr="00786C24">
              <w:t>рождения</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 xml:space="preserve">Комната </w:t>
            </w:r>
            <w:proofErr w:type="spellStart"/>
            <w:r w:rsidRPr="00786C24">
              <w:t>общ-ия</w:t>
            </w:r>
            <w:proofErr w:type="spellEnd"/>
          </w:p>
        </w:tc>
        <w:tc>
          <w:tcPr>
            <w:tcW w:w="22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proofErr w:type="spellStart"/>
            <w:r w:rsidRPr="00786C24">
              <w:t>Примеча</w:t>
            </w:r>
            <w:proofErr w:type="spellEnd"/>
            <w:r w:rsidRPr="00786C24">
              <w:t>-</w:t>
            </w:r>
          </w:p>
          <w:p w:rsidR="00275C1B" w:rsidRPr="00786C24" w:rsidRDefault="00275C1B" w:rsidP="00894095">
            <w:pPr>
              <w:spacing w:before="100" w:beforeAutospacing="1" w:afterAutospacing="1"/>
              <w:jc w:val="both"/>
            </w:pPr>
            <w:r w:rsidRPr="00786C24">
              <w:t>ни</w:t>
            </w:r>
          </w:p>
        </w:tc>
      </w:tr>
      <w:tr w:rsidR="00275C1B" w:rsidRPr="00786C24" w:rsidTr="00894095">
        <w:tc>
          <w:tcPr>
            <w:tcW w:w="177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56516A">
            <w:pPr>
              <w:pStyle w:val="a3"/>
              <w:numPr>
                <w:ilvl w:val="0"/>
                <w:numId w:val="53"/>
              </w:numPr>
              <w:jc w:val="both"/>
            </w:pP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r w:rsidRPr="00786C24">
              <w:t>Мёд Никита Андреевич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Бух21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31.05.1996</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5</w:t>
            </w:r>
          </w:p>
        </w:tc>
        <w:tc>
          <w:tcPr>
            <w:tcW w:w="221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xml:space="preserve">1 гр. </w:t>
            </w:r>
            <w:proofErr w:type="spellStart"/>
            <w:proofErr w:type="gramStart"/>
            <w:r w:rsidRPr="00786C24">
              <w:t>Инв</w:t>
            </w:r>
            <w:proofErr w:type="spellEnd"/>
            <w:proofErr w:type="gramEnd"/>
          </w:p>
        </w:tc>
      </w:tr>
      <w:tr w:rsidR="00275C1B" w:rsidRPr="00786C24" w:rsidTr="00894095">
        <w:tc>
          <w:tcPr>
            <w:tcW w:w="177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56516A">
            <w:pPr>
              <w:pStyle w:val="a3"/>
              <w:numPr>
                <w:ilvl w:val="0"/>
                <w:numId w:val="53"/>
              </w:numPr>
              <w:jc w:val="both"/>
            </w:pP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Самойленко</w:t>
            </w:r>
            <w:proofErr w:type="spellEnd"/>
            <w:r w:rsidRPr="00786C24">
              <w:t xml:space="preserve"> Антон Владимирович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Т13</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14.06.2001</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7</w:t>
            </w:r>
          </w:p>
        </w:tc>
        <w:tc>
          <w:tcPr>
            <w:tcW w:w="221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Инв.</w:t>
            </w:r>
          </w:p>
        </w:tc>
      </w:tr>
      <w:tr w:rsidR="00275C1B" w:rsidRPr="00786C24" w:rsidTr="00894095">
        <w:tc>
          <w:tcPr>
            <w:tcW w:w="177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56516A">
            <w:pPr>
              <w:pStyle w:val="a3"/>
              <w:numPr>
                <w:ilvl w:val="0"/>
                <w:numId w:val="53"/>
              </w:numPr>
              <w:jc w:val="both"/>
            </w:pP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r w:rsidRPr="00786C24">
              <w:t>Колесникова Мария Степановна</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Б12</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26.11.2002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53</w:t>
            </w:r>
          </w:p>
        </w:tc>
        <w:tc>
          <w:tcPr>
            <w:tcW w:w="221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xml:space="preserve">Инв. </w:t>
            </w:r>
            <w:proofErr w:type="spellStart"/>
            <w:r w:rsidRPr="00786C24">
              <w:t>Сах</w:t>
            </w:r>
            <w:proofErr w:type="gramStart"/>
            <w:r w:rsidRPr="00786C24">
              <w:t>.д</w:t>
            </w:r>
            <w:proofErr w:type="gramEnd"/>
            <w:r w:rsidRPr="00786C24">
              <w:t>иабет</w:t>
            </w:r>
            <w:proofErr w:type="spellEnd"/>
          </w:p>
        </w:tc>
      </w:tr>
      <w:tr w:rsidR="00275C1B" w:rsidRPr="00786C24" w:rsidTr="00894095">
        <w:tc>
          <w:tcPr>
            <w:tcW w:w="177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56516A">
            <w:pPr>
              <w:pStyle w:val="a3"/>
              <w:numPr>
                <w:ilvl w:val="0"/>
                <w:numId w:val="53"/>
              </w:numPr>
              <w:jc w:val="both"/>
            </w:pP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Дрыгин</w:t>
            </w:r>
            <w:proofErr w:type="spellEnd"/>
            <w:r w:rsidRPr="00786C24">
              <w:t xml:space="preserve"> Даниил Владимирович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Б12</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22.08.2002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4</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p>
        </w:tc>
      </w:tr>
      <w:tr w:rsidR="00275C1B" w:rsidRPr="00786C24" w:rsidTr="00894095">
        <w:tc>
          <w:tcPr>
            <w:tcW w:w="177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56516A">
            <w:pPr>
              <w:pStyle w:val="a3"/>
              <w:numPr>
                <w:ilvl w:val="0"/>
                <w:numId w:val="53"/>
              </w:numPr>
              <w:jc w:val="both"/>
            </w:pP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Тимошевский</w:t>
            </w:r>
            <w:proofErr w:type="spellEnd"/>
            <w:r w:rsidRPr="00786C24">
              <w:t xml:space="preserve"> Никита Вячеславович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Бух11</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04.12.2002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дом</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p>
        </w:tc>
      </w:tr>
      <w:tr w:rsidR="00275C1B" w:rsidRPr="00786C24" w:rsidTr="00894095">
        <w:tc>
          <w:tcPr>
            <w:tcW w:w="177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56516A">
            <w:pPr>
              <w:pStyle w:val="a3"/>
              <w:numPr>
                <w:ilvl w:val="0"/>
                <w:numId w:val="53"/>
              </w:numPr>
              <w:jc w:val="both"/>
            </w:pP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Оверко</w:t>
            </w:r>
            <w:proofErr w:type="spellEnd"/>
            <w:r w:rsidRPr="00786C24">
              <w:t xml:space="preserve"> Лев Андреевич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Т13</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23.07.2002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дом</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p>
        </w:tc>
      </w:tr>
    </w:tbl>
    <w:p w:rsidR="00275C1B" w:rsidRPr="00786C24" w:rsidRDefault="00275C1B" w:rsidP="00275C1B">
      <w:pPr>
        <w:spacing w:line="360" w:lineRule="auto"/>
        <w:jc w:val="both"/>
        <w:rPr>
          <w:noProof/>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Pr="00786C24" w:rsidRDefault="00275C1B" w:rsidP="00275C1B">
      <w:pPr>
        <w:jc w:val="both"/>
        <w:rPr>
          <w:b/>
        </w:rPr>
      </w:pPr>
    </w:p>
    <w:p w:rsidR="00275C1B" w:rsidRDefault="00275C1B" w:rsidP="00275C1B">
      <w:pPr>
        <w:jc w:val="both"/>
        <w:rPr>
          <w:b/>
        </w:rPr>
      </w:pPr>
    </w:p>
    <w:p w:rsidR="00275C1B" w:rsidRDefault="00275C1B" w:rsidP="00275C1B">
      <w:pPr>
        <w:jc w:val="both"/>
        <w:rPr>
          <w:b/>
        </w:rPr>
      </w:pPr>
    </w:p>
    <w:p w:rsidR="00275C1B" w:rsidRDefault="00275C1B" w:rsidP="00275C1B">
      <w:pPr>
        <w:jc w:val="both"/>
        <w:rPr>
          <w:b/>
        </w:rPr>
      </w:pPr>
    </w:p>
    <w:p w:rsidR="00275C1B" w:rsidRDefault="00275C1B" w:rsidP="00275C1B">
      <w:pPr>
        <w:jc w:val="both"/>
        <w:rPr>
          <w:b/>
        </w:rPr>
      </w:pPr>
    </w:p>
    <w:p w:rsidR="00275C1B" w:rsidRDefault="00275C1B" w:rsidP="00275C1B">
      <w:pPr>
        <w:jc w:val="both"/>
        <w:rPr>
          <w:b/>
        </w:rPr>
      </w:pPr>
    </w:p>
    <w:p w:rsidR="00275C1B" w:rsidRPr="00786C24" w:rsidRDefault="00275C1B" w:rsidP="00275C1B">
      <w:pPr>
        <w:jc w:val="both"/>
        <w:rPr>
          <w:b/>
        </w:rPr>
      </w:pPr>
      <w:r w:rsidRPr="00786C24">
        <w:rPr>
          <w:b/>
        </w:rPr>
        <w:t>Списки студентов - сирот.</w:t>
      </w:r>
    </w:p>
    <w:p w:rsidR="00275C1B" w:rsidRPr="00786C24" w:rsidRDefault="00275C1B" w:rsidP="00275C1B">
      <w:pPr>
        <w:jc w:val="both"/>
        <w:rPr>
          <w:b/>
        </w:rPr>
      </w:pPr>
      <w:r w:rsidRPr="00786C24">
        <w:rPr>
          <w:b/>
        </w:rPr>
        <w:t xml:space="preserve">2018-2019 </w:t>
      </w:r>
      <w:proofErr w:type="spellStart"/>
      <w:r w:rsidRPr="00786C24">
        <w:rPr>
          <w:b/>
        </w:rPr>
        <w:t>уч</w:t>
      </w:r>
      <w:proofErr w:type="gramStart"/>
      <w:r w:rsidRPr="00786C24">
        <w:rPr>
          <w:b/>
        </w:rPr>
        <w:t>.г</w:t>
      </w:r>
      <w:proofErr w:type="gramEnd"/>
      <w:r w:rsidRPr="00786C24">
        <w:rPr>
          <w:b/>
        </w:rPr>
        <w:t>од</w:t>
      </w:r>
      <w:proofErr w:type="spellEnd"/>
    </w:p>
    <w:p w:rsidR="00275C1B" w:rsidRPr="00786C24" w:rsidRDefault="00275C1B" w:rsidP="00275C1B">
      <w:pPr>
        <w:jc w:val="both"/>
        <w:rPr>
          <w:b/>
        </w:rPr>
      </w:pPr>
    </w:p>
    <w:p w:rsidR="00275C1B" w:rsidRPr="00786C24" w:rsidRDefault="00275C1B" w:rsidP="00275C1B">
      <w:pPr>
        <w:jc w:val="both"/>
        <w:rPr>
          <w:b/>
        </w:rPr>
      </w:pPr>
      <w:r w:rsidRPr="00786C24">
        <w:rPr>
          <w:b/>
        </w:rPr>
        <w:t>11.03.2019 г.</w:t>
      </w:r>
    </w:p>
    <w:p w:rsidR="00275C1B" w:rsidRPr="00786C24" w:rsidRDefault="00275C1B" w:rsidP="00275C1B">
      <w:pPr>
        <w:jc w:val="both"/>
        <w:rPr>
          <w:b/>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2237"/>
        <w:gridCol w:w="834"/>
        <w:gridCol w:w="1311"/>
        <w:gridCol w:w="1095"/>
        <w:gridCol w:w="2751"/>
      </w:tblGrid>
      <w:tr w:rsidR="00275C1B" w:rsidRPr="00786C24" w:rsidTr="00894095">
        <w:trPr>
          <w:trHeight w:val="703"/>
        </w:trPr>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w:t>
            </w:r>
          </w:p>
          <w:p w:rsidR="00275C1B" w:rsidRPr="00786C24" w:rsidRDefault="00275C1B" w:rsidP="00894095">
            <w:pPr>
              <w:spacing w:before="100" w:beforeAutospacing="1" w:afterAutospacing="1"/>
              <w:jc w:val="both"/>
            </w:pPr>
            <w:proofErr w:type="spellStart"/>
            <w:proofErr w:type="gramStart"/>
            <w:r w:rsidRPr="00786C24">
              <w:t>п</w:t>
            </w:r>
            <w:proofErr w:type="spellEnd"/>
            <w:proofErr w:type="gramEnd"/>
            <w:r w:rsidRPr="00786C24">
              <w:t>/</w:t>
            </w:r>
            <w:proofErr w:type="spellStart"/>
            <w:r w:rsidRPr="00786C24">
              <w:t>п</w:t>
            </w:r>
            <w:proofErr w:type="spellEnd"/>
          </w:p>
        </w:tc>
        <w:tc>
          <w:tcPr>
            <w:tcW w:w="2237"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ФИО</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Гр.</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 xml:space="preserve">Дата </w:t>
            </w:r>
          </w:p>
          <w:p w:rsidR="00275C1B" w:rsidRPr="00786C24" w:rsidRDefault="00275C1B" w:rsidP="00894095">
            <w:pPr>
              <w:spacing w:before="100" w:beforeAutospacing="1" w:afterAutospacing="1"/>
              <w:jc w:val="both"/>
            </w:pPr>
            <w:r w:rsidRPr="00786C24">
              <w:t>рождения</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 xml:space="preserve">Комната </w:t>
            </w:r>
            <w:proofErr w:type="spellStart"/>
            <w:r w:rsidRPr="00786C24">
              <w:t>общ-ия</w:t>
            </w:r>
            <w:proofErr w:type="spellEnd"/>
          </w:p>
        </w:tc>
        <w:tc>
          <w:tcPr>
            <w:tcW w:w="275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proofErr w:type="spellStart"/>
            <w:r w:rsidRPr="00786C24">
              <w:t>Примеча</w:t>
            </w:r>
            <w:proofErr w:type="spellEnd"/>
            <w:r w:rsidRPr="00786C24">
              <w:t>-</w:t>
            </w:r>
          </w:p>
          <w:p w:rsidR="00275C1B" w:rsidRPr="00786C24" w:rsidRDefault="00275C1B" w:rsidP="00894095">
            <w:pPr>
              <w:spacing w:before="100" w:beforeAutospacing="1" w:afterAutospacing="1"/>
              <w:jc w:val="both"/>
            </w:pPr>
            <w:r w:rsidRPr="00786C24">
              <w:t>ни</w:t>
            </w: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92D050"/>
            <w:hideMark/>
          </w:tcPr>
          <w:p w:rsidR="00275C1B" w:rsidRPr="00786C24" w:rsidRDefault="00275C1B" w:rsidP="00894095">
            <w:pPr>
              <w:spacing w:before="100" w:beforeAutospacing="1" w:afterAutospacing="1"/>
              <w:ind w:left="720"/>
              <w:jc w:val="both"/>
            </w:pPr>
            <w:r w:rsidRPr="00786C24">
              <w:t>1.</w:t>
            </w:r>
          </w:p>
        </w:tc>
        <w:tc>
          <w:tcPr>
            <w:tcW w:w="2237" w:type="dxa"/>
            <w:tcBorders>
              <w:top w:val="single" w:sz="4" w:space="0" w:color="auto"/>
              <w:left w:val="single" w:sz="4" w:space="0" w:color="auto"/>
              <w:bottom w:val="single" w:sz="4" w:space="0" w:color="auto"/>
              <w:right w:val="single" w:sz="4" w:space="0" w:color="auto"/>
            </w:tcBorders>
            <w:shd w:val="clear" w:color="auto" w:fill="92D050"/>
            <w:hideMark/>
          </w:tcPr>
          <w:p w:rsidR="00275C1B" w:rsidRPr="00786C24" w:rsidRDefault="00275C1B" w:rsidP="00894095">
            <w:pPr>
              <w:spacing w:before="100" w:beforeAutospacing="1" w:afterAutospacing="1"/>
              <w:jc w:val="both"/>
            </w:pPr>
            <w:r w:rsidRPr="00786C24">
              <w:t>Артемова Наталья Николаевна</w:t>
            </w:r>
          </w:p>
        </w:tc>
        <w:tc>
          <w:tcPr>
            <w:tcW w:w="834" w:type="dxa"/>
            <w:tcBorders>
              <w:top w:val="single" w:sz="4" w:space="0" w:color="auto"/>
              <w:left w:val="single" w:sz="4" w:space="0" w:color="auto"/>
              <w:bottom w:val="single" w:sz="4" w:space="0" w:color="auto"/>
              <w:right w:val="single" w:sz="4" w:space="0" w:color="auto"/>
            </w:tcBorders>
            <w:shd w:val="clear" w:color="auto" w:fill="92D050"/>
            <w:hideMark/>
          </w:tcPr>
          <w:p w:rsidR="00275C1B" w:rsidRPr="00786C24" w:rsidRDefault="00275C1B" w:rsidP="00894095">
            <w:pPr>
              <w:spacing w:before="100" w:beforeAutospacing="1" w:afterAutospacing="1"/>
              <w:jc w:val="both"/>
            </w:pPr>
            <w:r w:rsidRPr="00786C24">
              <w:t>Б22</w:t>
            </w:r>
          </w:p>
        </w:tc>
        <w:tc>
          <w:tcPr>
            <w:tcW w:w="1311" w:type="dxa"/>
            <w:tcBorders>
              <w:top w:val="single" w:sz="4" w:space="0" w:color="auto"/>
              <w:left w:val="single" w:sz="4" w:space="0" w:color="auto"/>
              <w:bottom w:val="single" w:sz="4" w:space="0" w:color="auto"/>
              <w:right w:val="single" w:sz="4" w:space="0" w:color="auto"/>
            </w:tcBorders>
            <w:shd w:val="clear" w:color="auto" w:fill="92D050"/>
            <w:hideMark/>
          </w:tcPr>
          <w:p w:rsidR="00275C1B" w:rsidRPr="00786C24" w:rsidRDefault="00275C1B" w:rsidP="00894095">
            <w:pPr>
              <w:spacing w:before="100" w:beforeAutospacing="1" w:afterAutospacing="1"/>
              <w:jc w:val="both"/>
            </w:pPr>
            <w:r w:rsidRPr="00786C24">
              <w:t>11.11.1996</w:t>
            </w:r>
          </w:p>
        </w:tc>
        <w:tc>
          <w:tcPr>
            <w:tcW w:w="1095" w:type="dxa"/>
            <w:tcBorders>
              <w:top w:val="single" w:sz="4" w:space="0" w:color="auto"/>
              <w:left w:val="single" w:sz="4" w:space="0" w:color="auto"/>
              <w:bottom w:val="single" w:sz="4" w:space="0" w:color="auto"/>
              <w:right w:val="single" w:sz="4" w:space="0" w:color="auto"/>
            </w:tcBorders>
            <w:shd w:val="clear" w:color="auto" w:fill="92D050"/>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shd w:val="clear" w:color="auto" w:fill="92D050"/>
            <w:hideMark/>
          </w:tcPr>
          <w:p w:rsidR="00275C1B" w:rsidRPr="00786C24" w:rsidRDefault="00275C1B" w:rsidP="00894095">
            <w:pPr>
              <w:spacing w:before="100" w:beforeAutospacing="1" w:afterAutospacing="1"/>
              <w:jc w:val="both"/>
            </w:pPr>
            <w:proofErr w:type="gramStart"/>
            <w:r w:rsidRPr="00786C24">
              <w:t>Академический</w:t>
            </w:r>
            <w:proofErr w:type="gramEnd"/>
            <w:r w:rsidRPr="00786C24">
              <w:t xml:space="preserve"> по здоровью</w:t>
            </w: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2.</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pPr>
            <w:proofErr w:type="spellStart"/>
            <w:r w:rsidRPr="00786C24">
              <w:t>Борейко</w:t>
            </w:r>
            <w:proofErr w:type="spellEnd"/>
            <w:r w:rsidRPr="00786C24">
              <w:t xml:space="preserve"> Анастасия Михайловна</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Бух21</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30.09.2001</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ОВЗ</w:t>
            </w: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3.</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pPr>
            <w:r w:rsidRPr="00786C24">
              <w:t>Гаврилова Александра Витальевна</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Бух21</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28.06.2001</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4.</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pPr>
            <w:r w:rsidRPr="00786C24">
              <w:t>Зайцева Наталия Сергеевна</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Бух21</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07.01.2000</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5.</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rPr>
                <w:rFonts w:eastAsia="Calibri"/>
              </w:rPr>
            </w:pPr>
            <w:r w:rsidRPr="00786C24">
              <w:rPr>
                <w:rFonts w:eastAsia="Calibri"/>
              </w:rPr>
              <w:t>Кондрашкин Виктор Сергеевич</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rPr>
                <w:rFonts w:eastAsia="Calibri"/>
              </w:rPr>
            </w:pPr>
            <w:r w:rsidRPr="00786C24">
              <w:rPr>
                <w:rFonts w:eastAsia="Calibri"/>
              </w:rPr>
              <w:t>Б32</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rPr>
                <w:rFonts w:eastAsia="Calibri"/>
              </w:rPr>
            </w:pPr>
            <w:r w:rsidRPr="00786C24">
              <w:rPr>
                <w:rFonts w:eastAsia="Calibri"/>
              </w:rPr>
              <w:t>03.04.1998</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rPr>
                <w:rFonts w:eastAsia="Calibri"/>
              </w:rPr>
            </w:pPr>
            <w:r w:rsidRPr="00786C24">
              <w:rPr>
                <w:rFonts w:eastAsia="Calibri"/>
              </w:rPr>
              <w:t>№17</w:t>
            </w:r>
          </w:p>
        </w:tc>
        <w:tc>
          <w:tcPr>
            <w:tcW w:w="2751" w:type="dxa"/>
            <w:tcBorders>
              <w:top w:val="single" w:sz="4" w:space="0" w:color="auto"/>
              <w:left w:val="single" w:sz="4" w:space="0" w:color="auto"/>
              <w:bottom w:val="single" w:sz="4" w:space="0" w:color="auto"/>
              <w:right w:val="single" w:sz="4" w:space="0" w:color="auto"/>
            </w:tcBorders>
          </w:tcPr>
          <w:p w:rsidR="00275C1B" w:rsidRPr="00786C24" w:rsidRDefault="00275C1B" w:rsidP="00894095">
            <w:pPr>
              <w:spacing w:before="100" w:beforeAutospacing="1" w:afterAutospacing="1"/>
              <w:jc w:val="both"/>
              <w:rPr>
                <w:rFonts w:eastAsia="Calibri"/>
              </w:rPr>
            </w:pPr>
            <w:proofErr w:type="spellStart"/>
            <w:r w:rsidRPr="00786C24">
              <w:rPr>
                <w:rFonts w:eastAsia="Calibri"/>
              </w:rPr>
              <w:t>Академ</w:t>
            </w:r>
            <w:proofErr w:type="spellEnd"/>
            <w:r w:rsidRPr="00786C24">
              <w:rPr>
                <w:rFonts w:eastAsia="Calibri"/>
              </w:rPr>
              <w:t>. в связи  со службой в армии</w:t>
            </w:r>
            <w:proofErr w:type="gramStart"/>
            <w:r w:rsidRPr="00786C24">
              <w:rPr>
                <w:rFonts w:eastAsia="Calibri"/>
              </w:rPr>
              <w:t>.???</w:t>
            </w:r>
            <w:proofErr w:type="gramEnd"/>
          </w:p>
        </w:tc>
      </w:tr>
      <w:tr w:rsidR="00275C1B" w:rsidRPr="00786C24" w:rsidTr="00894095">
        <w:trPr>
          <w:trHeight w:val="286"/>
        </w:trPr>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6.</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pPr>
            <w:proofErr w:type="spellStart"/>
            <w:r w:rsidRPr="00786C24">
              <w:t>Мусиченко</w:t>
            </w:r>
            <w:proofErr w:type="spellEnd"/>
            <w:r w:rsidRPr="00786C24">
              <w:t xml:space="preserve"> Диана Сергеевна</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Бух31</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24.10.2000</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7.</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pPr>
            <w:r w:rsidRPr="00786C24">
              <w:t>Писчикова Галина Константиновна</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Б21</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02.02.2001</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ind w:left="720"/>
              <w:jc w:val="both"/>
            </w:pPr>
            <w:r w:rsidRPr="00786C24">
              <w:t>8.</w:t>
            </w:r>
          </w:p>
        </w:tc>
        <w:tc>
          <w:tcPr>
            <w:tcW w:w="2237" w:type="dxa"/>
            <w:tcBorders>
              <w:top w:val="single" w:sz="4" w:space="0" w:color="auto"/>
              <w:left w:val="single" w:sz="4" w:space="0" w:color="auto"/>
              <w:bottom w:val="single" w:sz="4" w:space="0" w:color="auto"/>
              <w:right w:val="single" w:sz="4" w:space="0" w:color="auto"/>
            </w:tcBorders>
            <w:vAlign w:val="bottom"/>
            <w:hideMark/>
          </w:tcPr>
          <w:p w:rsidR="00275C1B" w:rsidRPr="00786C24" w:rsidRDefault="00275C1B" w:rsidP="00894095">
            <w:pPr>
              <w:spacing w:before="100" w:beforeAutospacing="1" w:afterAutospacing="1"/>
              <w:jc w:val="both"/>
            </w:pPr>
            <w:proofErr w:type="spellStart"/>
            <w:r w:rsidRPr="00786C24">
              <w:t>Тимошевский</w:t>
            </w:r>
            <w:proofErr w:type="spellEnd"/>
            <w:r w:rsidRPr="00786C24">
              <w:t xml:space="preserve"> Кирилл Вячеславович</w:t>
            </w:r>
          </w:p>
        </w:tc>
        <w:tc>
          <w:tcPr>
            <w:tcW w:w="834"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Бух31</w:t>
            </w:r>
          </w:p>
        </w:tc>
        <w:tc>
          <w:tcPr>
            <w:tcW w:w="1311"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28.06.2000</w:t>
            </w:r>
          </w:p>
        </w:tc>
        <w:tc>
          <w:tcPr>
            <w:tcW w:w="1095" w:type="dxa"/>
            <w:tcBorders>
              <w:top w:val="single" w:sz="4" w:space="0" w:color="auto"/>
              <w:left w:val="single" w:sz="4" w:space="0" w:color="auto"/>
              <w:bottom w:val="single" w:sz="4" w:space="0" w:color="auto"/>
              <w:right w:val="single" w:sz="4" w:space="0" w:color="auto"/>
            </w:tcBorders>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ind w:left="720"/>
              <w:jc w:val="both"/>
            </w:pPr>
            <w:r w:rsidRPr="00786C24">
              <w:t>9.</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Самойленко</w:t>
            </w:r>
            <w:proofErr w:type="spellEnd"/>
            <w:r w:rsidRPr="00786C24">
              <w:t xml:space="preserve"> Антон Владимирович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Т13</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14.06.2001</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7</w:t>
            </w:r>
          </w:p>
        </w:tc>
        <w:tc>
          <w:tcPr>
            <w:tcW w:w="275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Инв.</w:t>
            </w: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ind w:left="720"/>
              <w:jc w:val="both"/>
            </w:pPr>
            <w:r w:rsidRPr="00786C24">
              <w:t>10.</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r w:rsidRPr="00786C24">
              <w:t>Колесникова Мария Степановна</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Б12</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26.11.2002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53</w:t>
            </w:r>
          </w:p>
        </w:tc>
        <w:tc>
          <w:tcPr>
            <w:tcW w:w="275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xml:space="preserve">Инв. </w:t>
            </w:r>
            <w:proofErr w:type="spellStart"/>
            <w:r w:rsidRPr="00786C24">
              <w:t>Сах</w:t>
            </w:r>
            <w:proofErr w:type="gramStart"/>
            <w:r w:rsidRPr="00786C24">
              <w:t>.д</w:t>
            </w:r>
            <w:proofErr w:type="gramEnd"/>
            <w:r w:rsidRPr="00786C24">
              <w:t>иабет</w:t>
            </w:r>
            <w:proofErr w:type="spellEnd"/>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ind w:left="720"/>
              <w:jc w:val="both"/>
            </w:pPr>
            <w:r w:rsidRPr="00786C24">
              <w:t>11.</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Дрыгин</w:t>
            </w:r>
            <w:proofErr w:type="spellEnd"/>
            <w:r w:rsidRPr="00786C24">
              <w:t xml:space="preserve"> Даниил Владимирович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Б12</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22.08.2002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4</w:t>
            </w:r>
          </w:p>
        </w:tc>
        <w:tc>
          <w:tcPr>
            <w:tcW w:w="275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ind w:left="720"/>
              <w:jc w:val="both"/>
            </w:pPr>
            <w:r w:rsidRPr="00786C24">
              <w:t>12</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Тимошевский</w:t>
            </w:r>
            <w:proofErr w:type="spellEnd"/>
            <w:r w:rsidRPr="00786C24">
              <w:t xml:space="preserve"> Никита Вячеславович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Бух11</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04.12.2002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ind w:left="720"/>
              <w:jc w:val="both"/>
            </w:pPr>
            <w:r w:rsidRPr="00786C24">
              <w:t>13</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proofErr w:type="spellStart"/>
            <w:r w:rsidRPr="00786C24">
              <w:t>Оверко</w:t>
            </w:r>
            <w:proofErr w:type="spellEnd"/>
            <w:r w:rsidRPr="00786C24">
              <w:t xml:space="preserve"> Лев Андреевич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Т13</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r w:rsidRPr="00786C24">
              <w:rPr>
                <w:color w:val="000000"/>
              </w:rPr>
              <w:t>23.07.2002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дом</w:t>
            </w:r>
          </w:p>
        </w:tc>
        <w:tc>
          <w:tcPr>
            <w:tcW w:w="2751" w:type="dxa"/>
            <w:tcBorders>
              <w:top w:val="single" w:sz="4" w:space="0" w:color="auto"/>
              <w:left w:val="single" w:sz="4" w:space="0" w:color="auto"/>
              <w:bottom w:val="single" w:sz="4" w:space="0" w:color="auto"/>
              <w:right w:val="single" w:sz="4" w:space="0" w:color="auto"/>
            </w:tcBorders>
            <w:shd w:val="clear" w:color="auto" w:fill="FFFFFF"/>
          </w:tcPr>
          <w:p w:rsidR="00275C1B" w:rsidRPr="00786C24" w:rsidRDefault="00275C1B" w:rsidP="00894095">
            <w:pPr>
              <w:spacing w:before="100" w:beforeAutospacing="1" w:afterAutospacing="1"/>
              <w:jc w:val="both"/>
            </w:pPr>
          </w:p>
        </w:tc>
      </w:tr>
      <w:tr w:rsidR="00275C1B" w:rsidRPr="00786C24" w:rsidTr="00894095">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ind w:left="720"/>
              <w:jc w:val="both"/>
            </w:pPr>
            <w:r w:rsidRPr="00786C24">
              <w:t>14.</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C1B" w:rsidRPr="00786C24" w:rsidRDefault="00275C1B" w:rsidP="00894095">
            <w:pPr>
              <w:spacing w:before="100" w:beforeAutospacing="1" w:afterAutospacing="1"/>
              <w:jc w:val="both"/>
            </w:pPr>
            <w:r w:rsidRPr="00786C24">
              <w:t>Мёд Никита Андреевич</w:t>
            </w:r>
          </w:p>
        </w:tc>
        <w:tc>
          <w:tcPr>
            <w:tcW w:w="834"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Бух21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31.05.1996</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5</w:t>
            </w:r>
          </w:p>
        </w:tc>
        <w:tc>
          <w:tcPr>
            <w:tcW w:w="2751" w:type="dxa"/>
            <w:tcBorders>
              <w:top w:val="single" w:sz="4" w:space="0" w:color="auto"/>
              <w:left w:val="single" w:sz="4" w:space="0" w:color="auto"/>
              <w:bottom w:val="single" w:sz="4" w:space="0" w:color="auto"/>
              <w:right w:val="single" w:sz="4" w:space="0" w:color="auto"/>
            </w:tcBorders>
            <w:shd w:val="clear" w:color="auto" w:fill="FFFFFF"/>
            <w:hideMark/>
          </w:tcPr>
          <w:p w:rsidR="00275C1B" w:rsidRPr="00786C24" w:rsidRDefault="00275C1B" w:rsidP="00894095">
            <w:pPr>
              <w:spacing w:before="100" w:beforeAutospacing="1" w:afterAutospacing="1"/>
              <w:jc w:val="both"/>
            </w:pPr>
            <w:r w:rsidRPr="00786C24">
              <w:t xml:space="preserve">1 гр. </w:t>
            </w:r>
            <w:proofErr w:type="spellStart"/>
            <w:proofErr w:type="gramStart"/>
            <w:r w:rsidRPr="00786C24">
              <w:t>Инв</w:t>
            </w:r>
            <w:proofErr w:type="spellEnd"/>
            <w:proofErr w:type="gramEnd"/>
          </w:p>
          <w:p w:rsidR="00275C1B" w:rsidRPr="00786C24" w:rsidRDefault="00275C1B" w:rsidP="00894095">
            <w:pPr>
              <w:spacing w:before="100" w:beforeAutospacing="1" w:afterAutospacing="1"/>
              <w:jc w:val="both"/>
            </w:pPr>
            <w:r w:rsidRPr="00786C24">
              <w:t>Заочник</w:t>
            </w:r>
            <w:proofErr w:type="gramStart"/>
            <w:r w:rsidRPr="00786C24">
              <w:t>.</w:t>
            </w:r>
            <w:proofErr w:type="gramEnd"/>
            <w:r w:rsidRPr="00786C24">
              <w:t xml:space="preserve"> </w:t>
            </w:r>
            <w:proofErr w:type="gramStart"/>
            <w:r w:rsidRPr="00786C24">
              <w:t>с</w:t>
            </w:r>
            <w:proofErr w:type="gramEnd"/>
            <w:r w:rsidRPr="00786C24">
              <w:t xml:space="preserve"> 2019 г.</w:t>
            </w:r>
          </w:p>
          <w:p w:rsidR="00275C1B" w:rsidRPr="00786C24" w:rsidRDefault="00275C1B" w:rsidP="00894095">
            <w:pPr>
              <w:spacing w:before="100" w:beforeAutospacing="1" w:afterAutospacing="1"/>
              <w:jc w:val="both"/>
            </w:pPr>
            <w:proofErr w:type="gramStart"/>
            <w:r w:rsidRPr="00786C24">
              <w:t>Отчислен</w:t>
            </w:r>
            <w:proofErr w:type="gramEnd"/>
            <w:r w:rsidRPr="00786C24">
              <w:t xml:space="preserve"> по собственному желанию.</w:t>
            </w:r>
          </w:p>
        </w:tc>
      </w:tr>
    </w:tbl>
    <w:p w:rsidR="00275C1B" w:rsidRPr="00786C24" w:rsidRDefault="00275C1B" w:rsidP="00275C1B">
      <w:pPr>
        <w:spacing w:line="360" w:lineRule="auto"/>
        <w:jc w:val="both"/>
      </w:pPr>
    </w:p>
    <w:p w:rsidR="00275C1B" w:rsidRPr="00786C24" w:rsidRDefault="00275C1B" w:rsidP="00275C1B">
      <w:pPr>
        <w:spacing w:line="360" w:lineRule="auto"/>
        <w:ind w:firstLine="708"/>
        <w:jc w:val="both"/>
        <w:rPr>
          <w:spacing w:val="-1"/>
        </w:rPr>
      </w:pPr>
    </w:p>
    <w:p w:rsidR="00275C1B" w:rsidRPr="00786C24"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Default="00275C1B" w:rsidP="00275C1B">
      <w:pPr>
        <w:spacing w:line="360" w:lineRule="auto"/>
        <w:ind w:firstLine="708"/>
        <w:jc w:val="both"/>
        <w:rPr>
          <w:spacing w:val="-1"/>
        </w:rPr>
      </w:pPr>
    </w:p>
    <w:p w:rsidR="00275C1B" w:rsidRPr="00786C24" w:rsidRDefault="00275C1B" w:rsidP="00275C1B">
      <w:pPr>
        <w:spacing w:line="360" w:lineRule="auto"/>
        <w:ind w:firstLine="708"/>
        <w:jc w:val="both"/>
        <w:rPr>
          <w:spacing w:val="-1"/>
        </w:rPr>
      </w:pPr>
      <w:r w:rsidRPr="00786C24">
        <w:rPr>
          <w:spacing w:val="-1"/>
        </w:rPr>
        <w:t xml:space="preserve">В начале учебного года были высланы запросы в органы опеки и попечительства всех вновь прибывших студентов для подтверждения гарантии их права на имущество и закрепленные за ними жилые помещения. </w:t>
      </w:r>
    </w:p>
    <w:p w:rsidR="00275C1B" w:rsidRPr="00786C24" w:rsidRDefault="00275C1B" w:rsidP="00275C1B">
      <w:pPr>
        <w:spacing w:before="100" w:beforeAutospacing="1" w:after="100" w:afterAutospacing="1"/>
        <w:ind w:firstLine="708"/>
        <w:jc w:val="both"/>
      </w:pPr>
      <w:r w:rsidRPr="00786C24">
        <w:t xml:space="preserve">В ноябре комиссия в составе </w:t>
      </w:r>
      <w:proofErr w:type="spellStart"/>
      <w:r w:rsidRPr="00786C24">
        <w:t>соц</w:t>
      </w:r>
      <w:proofErr w:type="gramStart"/>
      <w:r w:rsidRPr="00786C24">
        <w:t>.п</w:t>
      </w:r>
      <w:proofErr w:type="gramEnd"/>
      <w:r w:rsidRPr="00786C24">
        <w:t>ед</w:t>
      </w:r>
      <w:proofErr w:type="spellEnd"/>
      <w:r w:rsidRPr="00786C24">
        <w:t xml:space="preserve">. </w:t>
      </w:r>
      <w:proofErr w:type="spellStart"/>
      <w:r w:rsidRPr="00786C24">
        <w:t>Кострицкая</w:t>
      </w:r>
      <w:proofErr w:type="spellEnd"/>
      <w:r w:rsidRPr="00786C24">
        <w:t xml:space="preserve"> Е.А., </w:t>
      </w:r>
      <w:proofErr w:type="spellStart"/>
      <w:r w:rsidRPr="00786C24">
        <w:t>пед</w:t>
      </w:r>
      <w:proofErr w:type="gramStart"/>
      <w:r w:rsidRPr="00786C24">
        <w:t>.п</w:t>
      </w:r>
      <w:proofErr w:type="gramEnd"/>
      <w:r w:rsidRPr="00786C24">
        <w:t>сихолог</w:t>
      </w:r>
      <w:proofErr w:type="spellEnd"/>
      <w:r w:rsidRPr="00786C24">
        <w:t xml:space="preserve"> </w:t>
      </w:r>
      <w:proofErr w:type="spellStart"/>
      <w:r w:rsidRPr="00786C24">
        <w:t>Абдюханова</w:t>
      </w:r>
      <w:proofErr w:type="spellEnd"/>
      <w:r w:rsidRPr="00786C24">
        <w:t xml:space="preserve"> М.А. провели плановое обследование жилищно-бытовых условий опекаемых детей </w:t>
      </w:r>
    </w:p>
    <w:p w:rsidR="00275C1B" w:rsidRPr="00786C24" w:rsidRDefault="00275C1B" w:rsidP="00275C1B">
      <w:pPr>
        <w:spacing w:line="360" w:lineRule="auto"/>
        <w:ind w:firstLine="708"/>
        <w:jc w:val="both"/>
        <w:rPr>
          <w:noProof/>
        </w:rPr>
      </w:pPr>
      <w:r w:rsidRPr="00786C24">
        <w:rPr>
          <w:u w:val="single"/>
        </w:rPr>
        <w:t>По результатам проверки выявлено</w:t>
      </w:r>
      <w:r w:rsidRPr="00786C24">
        <w:t>: все дети имеют хорошие условия для занятий,  сна и отдыха. Отдельные комнаты имеют, есть компьютер. Все опекуны стараются ответственно исполнять свои обязанности по содержанию, обучению и воспитанию подопечных, посещают родительские собрания, выполняют рекомендации педагогов.</w:t>
      </w:r>
    </w:p>
    <w:p w:rsidR="00275C1B" w:rsidRPr="00786C24" w:rsidRDefault="00275C1B" w:rsidP="00275C1B">
      <w:pPr>
        <w:spacing w:line="360" w:lineRule="auto"/>
        <w:jc w:val="both"/>
        <w:rPr>
          <w:noProof/>
          <w:color w:val="FF0000"/>
        </w:rPr>
      </w:pPr>
      <w:r w:rsidRPr="00786C24">
        <w:rPr>
          <w:spacing w:val="-1"/>
        </w:rPr>
        <w:t>В течение всего учебного года велась переписка с органами опеки и попечительства.</w:t>
      </w:r>
    </w:p>
    <w:p w:rsidR="00275C1B" w:rsidRPr="00786C24" w:rsidRDefault="00275C1B" w:rsidP="00275C1B">
      <w:pPr>
        <w:spacing w:line="360" w:lineRule="auto"/>
        <w:ind w:firstLine="708"/>
        <w:jc w:val="both"/>
      </w:pPr>
      <w:r w:rsidRPr="00786C24">
        <w:t>Со студентами и их опекунами регулярно проводились беседы, общие собрания, личные разговоры и консультации по различным вопросам.</w:t>
      </w:r>
    </w:p>
    <w:p w:rsidR="00275C1B" w:rsidRPr="00786C24" w:rsidRDefault="00275C1B" w:rsidP="00275C1B">
      <w:pPr>
        <w:spacing w:line="360" w:lineRule="auto"/>
        <w:ind w:firstLine="708"/>
        <w:jc w:val="both"/>
      </w:pPr>
      <w:r w:rsidRPr="00786C24">
        <w:t xml:space="preserve">Каждый месяц по средам проводились групповые собрания с детьми-сиротами, для проведения плановых мероприятий. </w:t>
      </w:r>
    </w:p>
    <w:p w:rsidR="00275C1B" w:rsidRPr="00786C24" w:rsidRDefault="00275C1B" w:rsidP="00275C1B">
      <w:pPr>
        <w:spacing w:line="360" w:lineRule="auto"/>
        <w:ind w:firstLine="708"/>
        <w:jc w:val="both"/>
      </w:pPr>
      <w:r w:rsidRPr="00786C24">
        <w:t xml:space="preserve">В конце учебного года были отчислены: </w:t>
      </w:r>
    </w:p>
    <w:p w:rsidR="00275C1B" w:rsidRPr="00786C24" w:rsidRDefault="00275C1B" w:rsidP="00275C1B">
      <w:pPr>
        <w:spacing w:line="360" w:lineRule="auto"/>
        <w:ind w:firstLine="708"/>
        <w:jc w:val="both"/>
      </w:pPr>
      <w:r w:rsidRPr="00786C24">
        <w:lastRenderedPageBreak/>
        <w:t>- Мед Н., Писчикова Г.Колесникова М., (по собственному желанию, в связи со сменой учебного заведения);</w:t>
      </w:r>
    </w:p>
    <w:p w:rsidR="00275C1B" w:rsidRPr="00786C24" w:rsidRDefault="00275C1B" w:rsidP="00275C1B">
      <w:pPr>
        <w:spacing w:line="360" w:lineRule="auto"/>
        <w:ind w:firstLine="708"/>
        <w:jc w:val="both"/>
      </w:pPr>
      <w:r w:rsidRPr="00786C24">
        <w:t xml:space="preserve">- Кондрашкин В. (по решению </w:t>
      </w:r>
      <w:proofErr w:type="spellStart"/>
      <w:proofErr w:type="gramStart"/>
      <w:r w:rsidRPr="00786C24">
        <w:t>Пед</w:t>
      </w:r>
      <w:proofErr w:type="spellEnd"/>
      <w:r w:rsidRPr="00786C24">
        <w:t>. совета</w:t>
      </w:r>
      <w:proofErr w:type="gramEnd"/>
      <w:r w:rsidRPr="00786C24">
        <w:t>);</w:t>
      </w:r>
    </w:p>
    <w:p w:rsidR="00275C1B" w:rsidRPr="00786C24" w:rsidRDefault="00275C1B" w:rsidP="00275C1B">
      <w:pPr>
        <w:spacing w:line="360" w:lineRule="auto"/>
        <w:ind w:firstLine="708"/>
        <w:jc w:val="both"/>
      </w:pPr>
      <w:r w:rsidRPr="00786C24">
        <w:t xml:space="preserve">- </w:t>
      </w:r>
      <w:proofErr w:type="spellStart"/>
      <w:r w:rsidRPr="00786C24">
        <w:t>Мусиченко</w:t>
      </w:r>
      <w:proofErr w:type="spellEnd"/>
      <w:r w:rsidRPr="00786C24">
        <w:t xml:space="preserve"> Д., </w:t>
      </w:r>
      <w:proofErr w:type="spellStart"/>
      <w:r w:rsidRPr="00786C24">
        <w:t>Тимошевский</w:t>
      </w:r>
      <w:proofErr w:type="spellEnd"/>
      <w:r w:rsidRPr="00786C24">
        <w:t xml:space="preserve"> К. </w:t>
      </w:r>
      <w:proofErr w:type="gramStart"/>
      <w:r w:rsidRPr="00786C24">
        <w:t xml:space="preserve">( </w:t>
      </w:r>
      <w:proofErr w:type="gramEnd"/>
      <w:r w:rsidRPr="00786C24">
        <w:t>по окончании учебного заведения).</w:t>
      </w:r>
    </w:p>
    <w:p w:rsidR="00275C1B" w:rsidRPr="00786C24" w:rsidRDefault="00275C1B" w:rsidP="00275C1B">
      <w:pPr>
        <w:spacing w:line="360" w:lineRule="auto"/>
        <w:ind w:firstLine="708"/>
        <w:jc w:val="both"/>
      </w:pPr>
      <w:r w:rsidRPr="00786C24">
        <w:t>На основании Федерального закона № 159-ФЗ «О дополнительных            гарантиях по социальной защите детей-сирот и детей, оставшихся без попечения родителей» студентам-сиротам ФКПОУ  «</w:t>
      </w:r>
      <w:proofErr w:type="spellStart"/>
      <w:r w:rsidRPr="00786C24">
        <w:t>Калачевский</w:t>
      </w:r>
      <w:proofErr w:type="spellEnd"/>
      <w:r w:rsidRPr="00786C24">
        <w:t xml:space="preserve"> техникум-интернат» Минтруда и соцзащиты РФ были осуществлены все полагающиеся выплаты:</w:t>
      </w:r>
    </w:p>
    <w:p w:rsidR="00275C1B" w:rsidRPr="00786C24" w:rsidRDefault="00275C1B" w:rsidP="00275C1B">
      <w:pPr>
        <w:spacing w:line="360" w:lineRule="auto"/>
        <w:ind w:firstLine="709"/>
        <w:jc w:val="both"/>
      </w:pPr>
      <w:r w:rsidRPr="00786C24">
        <w:t>- на компенсацию проезда по городу;</w:t>
      </w:r>
    </w:p>
    <w:p w:rsidR="00275C1B" w:rsidRPr="00786C24" w:rsidRDefault="00275C1B" w:rsidP="00275C1B">
      <w:pPr>
        <w:spacing w:line="360" w:lineRule="auto"/>
        <w:ind w:firstLine="709"/>
        <w:jc w:val="both"/>
      </w:pPr>
      <w:r w:rsidRPr="00786C24">
        <w:t>- на приобретение канцелярских товаров;</w:t>
      </w:r>
    </w:p>
    <w:p w:rsidR="00275C1B" w:rsidRPr="00786C24" w:rsidRDefault="00275C1B" w:rsidP="00275C1B">
      <w:pPr>
        <w:spacing w:line="360" w:lineRule="auto"/>
        <w:ind w:firstLine="709"/>
        <w:jc w:val="both"/>
      </w:pPr>
      <w:r w:rsidRPr="00786C24">
        <w:t xml:space="preserve">- на приобретение  сезонного обмундирования;  </w:t>
      </w:r>
    </w:p>
    <w:p w:rsidR="00275C1B" w:rsidRPr="00786C24" w:rsidRDefault="00275C1B" w:rsidP="00275C1B">
      <w:pPr>
        <w:spacing w:line="360" w:lineRule="auto"/>
        <w:jc w:val="both"/>
      </w:pPr>
      <w:r w:rsidRPr="00786C24">
        <w:t xml:space="preserve">          - на питание в дни зимних и летних  каникул и дни практики;</w:t>
      </w:r>
    </w:p>
    <w:p w:rsidR="00275C1B" w:rsidRPr="00786C24" w:rsidRDefault="00275C1B" w:rsidP="00275C1B">
      <w:pPr>
        <w:spacing w:line="360" w:lineRule="auto"/>
        <w:ind w:firstLine="709"/>
        <w:jc w:val="both"/>
      </w:pPr>
      <w:r w:rsidRPr="00786C24">
        <w:t>-на проезд в период летних каникул;</w:t>
      </w:r>
    </w:p>
    <w:p w:rsidR="00275C1B" w:rsidRPr="00786C24" w:rsidRDefault="00275C1B" w:rsidP="00275C1B">
      <w:pPr>
        <w:spacing w:line="360" w:lineRule="auto"/>
        <w:ind w:firstLine="709"/>
        <w:jc w:val="both"/>
      </w:pPr>
      <w:r w:rsidRPr="00786C24">
        <w:t>- пособие по выпуску.</w:t>
      </w:r>
    </w:p>
    <w:p w:rsidR="00275C1B" w:rsidRPr="00786C24" w:rsidRDefault="00275C1B" w:rsidP="00275C1B">
      <w:pPr>
        <w:spacing w:line="360" w:lineRule="auto"/>
        <w:ind w:firstLine="708"/>
        <w:jc w:val="both"/>
        <w:rPr>
          <w:bCs/>
        </w:rPr>
      </w:pPr>
      <w:r w:rsidRPr="00786C24">
        <w:rPr>
          <w:bCs/>
        </w:rPr>
        <w:t>В 2019-2020 учебном году, необходимо  продолжить работу:</w:t>
      </w:r>
    </w:p>
    <w:p w:rsidR="00275C1B" w:rsidRPr="00786C24" w:rsidRDefault="00275C1B" w:rsidP="00275C1B">
      <w:pPr>
        <w:spacing w:line="360" w:lineRule="auto"/>
        <w:jc w:val="both"/>
        <w:rPr>
          <w:bCs/>
          <w:color w:val="FF0000"/>
        </w:rPr>
      </w:pPr>
      <w:r w:rsidRPr="00786C24">
        <w:rPr>
          <w:bCs/>
        </w:rPr>
        <w:t>- по изучению личности и индивидуальных особенностей характера детей сирот;</w:t>
      </w:r>
      <w:r w:rsidRPr="00786C24">
        <w:rPr>
          <w:bCs/>
          <w:color w:val="FF0000"/>
        </w:rPr>
        <w:t xml:space="preserve"> </w:t>
      </w:r>
      <w:r w:rsidRPr="00786C24">
        <w:rPr>
          <w:color w:val="FF0000"/>
        </w:rPr>
        <w:t xml:space="preserve">              </w:t>
      </w:r>
    </w:p>
    <w:p w:rsidR="00275C1B" w:rsidRPr="00786C24" w:rsidRDefault="00275C1B" w:rsidP="00275C1B">
      <w:pPr>
        <w:spacing w:line="360" w:lineRule="auto"/>
        <w:jc w:val="both"/>
      </w:pPr>
      <w:r w:rsidRPr="00786C24">
        <w:t>- способствовать обеспечению  психолого-педагогической, правовой поддержки детям-сиротам;                                                                                                                                       - оказывать помощь в построении взаимоотношений подростка и среды его нахождения;                                                                                                                                                  - формировать качества, необходимые для позитивной жизнедеятельности, прежде всего толерантного отношения к окружающим;                                                                                                                                                                                                          - способствовать развитию мотивации к  получению профессии;                                                                                                                          - способствовать развитию мотивации к здоровому образу жизни через организацию досуга.</w:t>
      </w:r>
    </w:p>
    <w:p w:rsidR="00275C1B" w:rsidRPr="00786C24" w:rsidRDefault="00275C1B" w:rsidP="00275C1B">
      <w:pPr>
        <w:spacing w:before="100" w:beforeAutospacing="1" w:after="100" w:afterAutospacing="1"/>
        <w:jc w:val="both"/>
      </w:pPr>
      <w:r w:rsidRPr="00786C24">
        <w:rPr>
          <w:u w:val="single"/>
        </w:rPr>
        <w:t xml:space="preserve">Анализируя проделанную работу и результаты мониторингов можно сделать следующие </w:t>
      </w:r>
      <w:r w:rsidRPr="00786C24">
        <w:rPr>
          <w:b/>
          <w:u w:val="single"/>
        </w:rPr>
        <w:t>выводы:</w:t>
      </w:r>
    </w:p>
    <w:p w:rsidR="00275C1B" w:rsidRPr="00786C24" w:rsidRDefault="00275C1B" w:rsidP="0056516A">
      <w:pPr>
        <w:numPr>
          <w:ilvl w:val="0"/>
          <w:numId w:val="24"/>
        </w:numPr>
        <w:spacing w:before="100" w:beforeAutospacing="1" w:after="100" w:afterAutospacing="1"/>
        <w:jc w:val="both"/>
      </w:pPr>
      <w:r w:rsidRPr="00786C24">
        <w:t xml:space="preserve">Запланированные мероприятия на 2018-2019 учебный год соц. педагогом выполнены. </w:t>
      </w:r>
    </w:p>
    <w:p w:rsidR="00275C1B" w:rsidRPr="00786C24" w:rsidRDefault="00275C1B" w:rsidP="0056516A">
      <w:pPr>
        <w:numPr>
          <w:ilvl w:val="0"/>
          <w:numId w:val="24"/>
        </w:numPr>
        <w:spacing w:before="100" w:beforeAutospacing="1" w:after="100" w:afterAutospacing="1"/>
        <w:jc w:val="both"/>
      </w:pPr>
      <w:r w:rsidRPr="00786C24">
        <w:t xml:space="preserve">Стабильным остается число опекаемых детей, детей-инвалидов, детей из многодетных семей.  Снизилось число детей из неполных семей. </w:t>
      </w:r>
    </w:p>
    <w:p w:rsidR="00275C1B" w:rsidRPr="00786C24" w:rsidRDefault="00275C1B" w:rsidP="00275C1B">
      <w:pPr>
        <w:spacing w:before="100" w:beforeAutospacing="1" w:after="100" w:afterAutospacing="1"/>
        <w:ind w:left="360"/>
        <w:jc w:val="both"/>
      </w:pPr>
      <w:r w:rsidRPr="00786C24">
        <w:t xml:space="preserve">3.  Остается значительным число детей «группы риска» и  обучающихся, состоящих на </w:t>
      </w:r>
      <w:proofErr w:type="spellStart"/>
      <w:r w:rsidRPr="00786C24">
        <w:t>внутритехникумовском</w:t>
      </w:r>
      <w:proofErr w:type="spellEnd"/>
      <w:r w:rsidRPr="00786C24">
        <w:t xml:space="preserve"> контроле (низкая успеваемость, пропуски уроков без уважительной причины, совершение противоправных действий).  Данная категория детей требует повышенного внимания в работе социально – психологической службы.</w:t>
      </w:r>
    </w:p>
    <w:p w:rsidR="00275C1B" w:rsidRPr="00786C24" w:rsidRDefault="00275C1B" w:rsidP="00275C1B">
      <w:pPr>
        <w:spacing w:before="100" w:beforeAutospacing="1" w:after="100" w:afterAutospacing="1"/>
        <w:ind w:left="360"/>
        <w:jc w:val="both"/>
      </w:pPr>
      <w:r w:rsidRPr="00786C24">
        <w:t xml:space="preserve">4. Растёт число семей «социального риска» и неблагополучных семей, имеющих проблемы с воспитанием и обучением ребёнка. </w:t>
      </w:r>
    </w:p>
    <w:p w:rsidR="00275C1B" w:rsidRPr="00786C24" w:rsidRDefault="00275C1B" w:rsidP="0056516A">
      <w:pPr>
        <w:numPr>
          <w:ilvl w:val="0"/>
          <w:numId w:val="25"/>
        </w:numPr>
        <w:spacing w:before="100" w:beforeAutospacing="1" w:after="100" w:afterAutospacing="1"/>
        <w:jc w:val="both"/>
      </w:pPr>
      <w:r w:rsidRPr="00786C24">
        <w:t xml:space="preserve">Постоянно ведется профилактическая, коррекционная, просветительская работа со студентами и родителями «социального риска». </w:t>
      </w:r>
    </w:p>
    <w:p w:rsidR="00275C1B" w:rsidRPr="00786C24" w:rsidRDefault="00275C1B" w:rsidP="00275C1B">
      <w:pPr>
        <w:spacing w:before="100" w:beforeAutospacing="1" w:after="100" w:afterAutospacing="1"/>
        <w:jc w:val="both"/>
      </w:pPr>
      <w:r w:rsidRPr="00786C24">
        <w:lastRenderedPageBreak/>
        <w:t xml:space="preserve">       Из анализа работы и полученных результатов мониторинга можно сделать следующий вывод - необходимо продолжить работу над поставленной целью и проблемой</w:t>
      </w:r>
      <w:r w:rsidRPr="00786C24">
        <w:rPr>
          <w:b/>
        </w:rPr>
        <w:t>:</w:t>
      </w:r>
    </w:p>
    <w:p w:rsidR="00275C1B" w:rsidRPr="00786C24" w:rsidRDefault="00275C1B" w:rsidP="00275C1B">
      <w:pPr>
        <w:spacing w:before="100" w:beforeAutospacing="1" w:after="100" w:afterAutospacing="1"/>
        <w:jc w:val="both"/>
      </w:pPr>
      <w:r w:rsidRPr="00786C24">
        <w:rPr>
          <w:b/>
        </w:rPr>
        <w:t xml:space="preserve">       Рост числа детей «группы риска» и семей «социального риска», имеющих проблемы с воспитанием и обучением ребенка в семье. </w:t>
      </w:r>
    </w:p>
    <w:p w:rsidR="00275C1B" w:rsidRPr="00786C24" w:rsidRDefault="00275C1B" w:rsidP="00275C1B">
      <w:pPr>
        <w:spacing w:before="100" w:beforeAutospacing="1" w:after="100" w:afterAutospacing="1"/>
        <w:jc w:val="both"/>
      </w:pPr>
      <w:r w:rsidRPr="00786C24">
        <w:rPr>
          <w:b/>
        </w:rPr>
        <w:t xml:space="preserve">                        Определены цель, задачи на 2019-2020 учебный год:</w:t>
      </w:r>
    </w:p>
    <w:p w:rsidR="00275C1B" w:rsidRPr="00786C24" w:rsidRDefault="00275C1B" w:rsidP="00275C1B">
      <w:pPr>
        <w:spacing w:before="100" w:beforeAutospacing="1" w:after="100" w:afterAutospacing="1"/>
        <w:jc w:val="both"/>
      </w:pPr>
      <w:r w:rsidRPr="00786C24">
        <w:rPr>
          <w:b/>
        </w:rPr>
        <w:t xml:space="preserve">Цель: </w:t>
      </w:r>
      <w:r w:rsidRPr="00786C24">
        <w:t xml:space="preserve">Создавать условия  для полноценного личностного развития, позитивной социализации, профессионального становления и жизненного </w:t>
      </w:r>
      <w:proofErr w:type="gramStart"/>
      <w:r w:rsidRPr="00786C24">
        <w:t>самоопределения</w:t>
      </w:r>
      <w:proofErr w:type="gramEnd"/>
      <w:r w:rsidRPr="00786C24">
        <w:t xml:space="preserve"> обучающихся в ФКПОУ «</w:t>
      </w:r>
      <w:proofErr w:type="spellStart"/>
      <w:r w:rsidRPr="00786C24">
        <w:t>Калачевский</w:t>
      </w:r>
      <w:proofErr w:type="spellEnd"/>
      <w:r w:rsidRPr="00786C24">
        <w:t xml:space="preserve"> техникум-интернат» Минтруда России, семье и социальном окружении.</w:t>
      </w:r>
    </w:p>
    <w:p w:rsidR="00275C1B" w:rsidRPr="00786C24" w:rsidRDefault="00275C1B" w:rsidP="00275C1B">
      <w:pPr>
        <w:spacing w:before="100" w:beforeAutospacing="1" w:after="100" w:afterAutospacing="1"/>
        <w:ind w:right="-5"/>
        <w:jc w:val="both"/>
      </w:pPr>
      <w:r w:rsidRPr="00786C24">
        <w:rPr>
          <w:b/>
        </w:rPr>
        <w:t>Задачи:</w:t>
      </w:r>
      <w:r w:rsidRPr="00786C24">
        <w:t xml:space="preserve"> </w:t>
      </w:r>
    </w:p>
    <w:p w:rsidR="00275C1B" w:rsidRPr="00786C24" w:rsidRDefault="00275C1B" w:rsidP="00275C1B">
      <w:pPr>
        <w:spacing w:before="100" w:beforeAutospacing="1" w:after="100" w:afterAutospacing="1"/>
        <w:ind w:right="-5" w:hanging="360"/>
        <w:contextualSpacing/>
        <w:jc w:val="both"/>
      </w:pPr>
      <w:r w:rsidRPr="00786C24">
        <w:t>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275C1B" w:rsidRPr="00786C24" w:rsidRDefault="00275C1B" w:rsidP="00275C1B">
      <w:pPr>
        <w:spacing w:before="100" w:beforeAutospacing="1" w:after="100" w:afterAutospacing="1"/>
        <w:ind w:right="-5" w:hanging="360"/>
        <w:contextualSpacing/>
        <w:jc w:val="both"/>
      </w:pPr>
      <w:r w:rsidRPr="00786C24">
        <w:t>2.       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находится в социально-опасном положении.</w:t>
      </w:r>
    </w:p>
    <w:p w:rsidR="00275C1B" w:rsidRPr="00786C24" w:rsidRDefault="00275C1B" w:rsidP="00275C1B">
      <w:pPr>
        <w:spacing w:before="100" w:beforeAutospacing="1" w:after="100" w:afterAutospacing="1"/>
        <w:ind w:right="-5" w:hanging="360"/>
        <w:contextualSpacing/>
        <w:jc w:val="both"/>
      </w:pPr>
      <w:r w:rsidRPr="00786C24">
        <w:t>3.      Повышение педагогической и правовой культуры всех участников образовательного процесса и родителей.</w:t>
      </w:r>
    </w:p>
    <w:p w:rsidR="00275C1B" w:rsidRPr="00786C24" w:rsidRDefault="00275C1B" w:rsidP="00275C1B">
      <w:pPr>
        <w:spacing w:before="100" w:beforeAutospacing="1" w:after="100" w:afterAutospacing="1"/>
        <w:ind w:hanging="360"/>
        <w:jc w:val="both"/>
      </w:pPr>
      <w:r w:rsidRPr="00786C24">
        <w:rPr>
          <w:b/>
        </w:rPr>
        <w:t xml:space="preserve">4.      </w:t>
      </w:r>
      <w:r w:rsidRPr="00786C24">
        <w:t xml:space="preserve">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отделом опеки и попечительства.  </w:t>
      </w:r>
    </w:p>
    <w:p w:rsidR="00275C1B" w:rsidRPr="00786C24" w:rsidRDefault="00275C1B" w:rsidP="00275C1B">
      <w:pPr>
        <w:jc w:val="both"/>
        <w:rPr>
          <w:b/>
          <w:u w:val="single"/>
        </w:rPr>
      </w:pPr>
      <w:r w:rsidRPr="00786C24">
        <w:rPr>
          <w:b/>
          <w:u w:val="single"/>
        </w:rPr>
        <w:t>Деятельность  сурдопедагога</w:t>
      </w:r>
    </w:p>
    <w:p w:rsidR="00275C1B" w:rsidRPr="00786C24" w:rsidRDefault="00275C1B" w:rsidP="00275C1B">
      <w:pPr>
        <w:jc w:val="both"/>
      </w:pPr>
      <w:r w:rsidRPr="00786C24">
        <w:rPr>
          <w:b/>
        </w:rPr>
        <w:t>Целью</w:t>
      </w:r>
      <w:r w:rsidRPr="00786C24">
        <w:t xml:space="preserve"> деятельности сурдопедагога  является создание условий, позволяющих студентам с нарушением слуха наравне с другими студентами получать прочные и разносторонние знания, умения и навыки, опыт в различных видах  деятельности учебного процесса.</w:t>
      </w:r>
    </w:p>
    <w:p w:rsidR="00275C1B" w:rsidRPr="00786C24" w:rsidRDefault="00275C1B" w:rsidP="00275C1B">
      <w:pPr>
        <w:jc w:val="both"/>
        <w:rPr>
          <w:b/>
        </w:rPr>
      </w:pPr>
      <w:r w:rsidRPr="00786C24">
        <w:rPr>
          <w:b/>
        </w:rPr>
        <w:t>Задачи:</w:t>
      </w:r>
    </w:p>
    <w:p w:rsidR="00275C1B" w:rsidRPr="00786C24" w:rsidRDefault="00275C1B" w:rsidP="00275C1B">
      <w:pPr>
        <w:jc w:val="both"/>
      </w:pPr>
      <w:r w:rsidRPr="00786C24">
        <w:t>-способствовать полноценному участию студентов с нарушением  слуха в жизни общества;</w:t>
      </w:r>
    </w:p>
    <w:p w:rsidR="00275C1B" w:rsidRPr="00786C24" w:rsidRDefault="00275C1B" w:rsidP="00275C1B">
      <w:pPr>
        <w:jc w:val="both"/>
      </w:pPr>
      <w:r w:rsidRPr="00786C24">
        <w:t>-осуществлять перевод устной речи (проведение учебных занятий, собраний, бесед</w:t>
      </w:r>
      <w:proofErr w:type="gramStart"/>
      <w:r w:rsidRPr="00786C24">
        <w:t xml:space="preserve">, ) </w:t>
      </w:r>
      <w:proofErr w:type="gramEnd"/>
      <w:r w:rsidRPr="00786C24">
        <w:t>для студентов с нарушением  слуха;</w:t>
      </w:r>
    </w:p>
    <w:p w:rsidR="00275C1B" w:rsidRPr="00786C24" w:rsidRDefault="00275C1B" w:rsidP="00275C1B">
      <w:pPr>
        <w:jc w:val="both"/>
      </w:pPr>
      <w:r w:rsidRPr="00786C24">
        <w:t>-способствовать оптимизации индивидуально – личностных  способов успешного обучения  студентов с нарушением слуха;</w:t>
      </w:r>
    </w:p>
    <w:p w:rsidR="00275C1B" w:rsidRPr="00786C24" w:rsidRDefault="00275C1B" w:rsidP="00275C1B">
      <w:pPr>
        <w:jc w:val="both"/>
      </w:pPr>
      <w:r w:rsidRPr="00786C24">
        <w:t xml:space="preserve">-осуществлять  организацию культурно - </w:t>
      </w:r>
      <w:proofErr w:type="spellStart"/>
      <w:r w:rsidRPr="00786C24">
        <w:t>досуговой</w:t>
      </w:r>
      <w:proofErr w:type="spellEnd"/>
      <w:r w:rsidRPr="00786C24">
        <w:t xml:space="preserve">  и социально- реабилитационной работы среди студентов с нарушением  слуха;</w:t>
      </w:r>
    </w:p>
    <w:p w:rsidR="00275C1B" w:rsidRPr="00786C24" w:rsidRDefault="00275C1B" w:rsidP="00275C1B">
      <w:pPr>
        <w:jc w:val="both"/>
      </w:pPr>
      <w:r w:rsidRPr="00786C24">
        <w:t>-выявлять интересы и потребности студентов</w:t>
      </w:r>
      <w:proofErr w:type="gramStart"/>
      <w:r w:rsidRPr="00786C24">
        <w:t xml:space="preserve"> ,</w:t>
      </w:r>
      <w:proofErr w:type="gramEnd"/>
      <w:r w:rsidRPr="00786C24">
        <w:t xml:space="preserve"> трудности и проблемы, отклонений в поведении, уровня социальной защищенности и </w:t>
      </w:r>
      <w:proofErr w:type="spellStart"/>
      <w:r w:rsidRPr="00786C24">
        <w:t>адаптированности</w:t>
      </w:r>
      <w:proofErr w:type="spellEnd"/>
      <w:r w:rsidRPr="00786C24">
        <w:t xml:space="preserve">  к социальной среде;</w:t>
      </w:r>
    </w:p>
    <w:p w:rsidR="00275C1B" w:rsidRPr="00786C24" w:rsidRDefault="00275C1B" w:rsidP="00275C1B">
      <w:pPr>
        <w:jc w:val="both"/>
      </w:pPr>
      <w:r w:rsidRPr="00786C24">
        <w:t>-своевременное оказание социальной помощи и поддержки студентам и их родителям;</w:t>
      </w:r>
    </w:p>
    <w:p w:rsidR="00275C1B" w:rsidRPr="00786C24" w:rsidRDefault="00275C1B" w:rsidP="00275C1B">
      <w:pPr>
        <w:jc w:val="both"/>
      </w:pPr>
      <w:r w:rsidRPr="00786C24">
        <w:t>-осуществлять контроль совместно с кураторами групп за посещаемостью и успеваемость студентов с нарушением  слуха;</w:t>
      </w:r>
    </w:p>
    <w:p w:rsidR="00275C1B" w:rsidRPr="00786C24" w:rsidRDefault="00275C1B" w:rsidP="00275C1B">
      <w:pPr>
        <w:jc w:val="both"/>
      </w:pPr>
      <w:r w:rsidRPr="00786C24">
        <w:t>-содействие созданию обстановки психологического комфорта и безопасности личности обучающихся студентов с нарушением  слуха в учреждении, в семье, в окружающей социальной среде;</w:t>
      </w:r>
    </w:p>
    <w:p w:rsidR="00275C1B" w:rsidRPr="00786C24" w:rsidRDefault="00275C1B" w:rsidP="00275C1B">
      <w:pPr>
        <w:jc w:val="both"/>
      </w:pPr>
      <w:r w:rsidRPr="00786C24">
        <w:t>-повышение собственного методического мастерства, постоянно пополнять свои знания нормированной русской жестовой речи, совершенствовать технику владения специфическими средствами общения глухих.</w:t>
      </w:r>
    </w:p>
    <w:p w:rsidR="00275C1B" w:rsidRPr="00786C24" w:rsidRDefault="00275C1B" w:rsidP="00275C1B">
      <w:pPr>
        <w:jc w:val="both"/>
      </w:pPr>
      <w:r w:rsidRPr="00786C24">
        <w:t>В течени</w:t>
      </w:r>
      <w:proofErr w:type="gramStart"/>
      <w:r w:rsidRPr="00786C24">
        <w:t>и</w:t>
      </w:r>
      <w:proofErr w:type="gramEnd"/>
      <w:r w:rsidRPr="00786C24">
        <w:t xml:space="preserve"> учебного года   проводилась большая работа по всем направлениям учебного процесса:</w:t>
      </w:r>
    </w:p>
    <w:p w:rsidR="00275C1B" w:rsidRPr="00786C24" w:rsidRDefault="00275C1B" w:rsidP="00275C1B">
      <w:pPr>
        <w:jc w:val="both"/>
      </w:pPr>
      <w:r w:rsidRPr="00786C24">
        <w:lastRenderedPageBreak/>
        <w:t>- учебно-воспитательная работа</w:t>
      </w:r>
    </w:p>
    <w:p w:rsidR="00275C1B" w:rsidRPr="00786C24" w:rsidRDefault="00275C1B" w:rsidP="00275C1B">
      <w:pPr>
        <w:jc w:val="both"/>
      </w:pPr>
      <w:r w:rsidRPr="00786C24">
        <w:t>- коррекционно-развивающая работа</w:t>
      </w:r>
    </w:p>
    <w:p w:rsidR="00275C1B" w:rsidRPr="00786C24" w:rsidRDefault="00275C1B" w:rsidP="00275C1B">
      <w:pPr>
        <w:jc w:val="both"/>
      </w:pPr>
      <w:r w:rsidRPr="00786C24">
        <w:t>- консультативная работа</w:t>
      </w:r>
    </w:p>
    <w:p w:rsidR="00275C1B" w:rsidRPr="00786C24" w:rsidRDefault="00275C1B" w:rsidP="00275C1B">
      <w:pPr>
        <w:jc w:val="both"/>
      </w:pPr>
      <w:r w:rsidRPr="00786C24">
        <w:t>- культурно- просветительская работа</w:t>
      </w:r>
    </w:p>
    <w:p w:rsidR="00275C1B" w:rsidRPr="00786C24" w:rsidRDefault="00275C1B" w:rsidP="00275C1B">
      <w:pPr>
        <w:jc w:val="both"/>
      </w:pPr>
      <w:r w:rsidRPr="00786C24">
        <w:t>- социально-педагогическая работа</w:t>
      </w:r>
    </w:p>
    <w:p w:rsidR="00275C1B" w:rsidRPr="00786C24" w:rsidRDefault="00275C1B" w:rsidP="00275C1B">
      <w:pPr>
        <w:jc w:val="both"/>
      </w:pPr>
      <w:r w:rsidRPr="00786C24">
        <w:t>- научно-методическая работа</w:t>
      </w:r>
    </w:p>
    <w:p w:rsidR="00275C1B" w:rsidRPr="00786C24" w:rsidRDefault="00275C1B" w:rsidP="00275C1B">
      <w:pPr>
        <w:jc w:val="both"/>
      </w:pPr>
      <w:r w:rsidRPr="00786C24">
        <w:t>После составления индивидуального плана работы</w:t>
      </w:r>
      <w:proofErr w:type="gramStart"/>
      <w:r w:rsidRPr="00786C24">
        <w:t xml:space="preserve"> ,</w:t>
      </w:r>
      <w:proofErr w:type="gramEnd"/>
      <w:r w:rsidRPr="00786C24">
        <w:t xml:space="preserve">был проведен подробный анализ полученных сведений о студентах и на основании карты </w:t>
      </w:r>
      <w:proofErr w:type="spellStart"/>
      <w:r w:rsidRPr="00786C24">
        <w:t>ИПРи</w:t>
      </w:r>
      <w:proofErr w:type="spellEnd"/>
      <w:r w:rsidRPr="00786C24">
        <w:t>, были выработаны рекомендации и индивидуальные коррекционные программы взаимодействия с обучающимися студентами с нарушением слуха .Это позволило педагогическому коллективу техникума учитывать личностные особенности обучающихся студентов с нарушением слуха, прогнозировать появления трудностей и конфликтных ситуаций и в дальнейшем проектировать гармоничные взаимоотношения.</w:t>
      </w:r>
    </w:p>
    <w:p w:rsidR="00275C1B" w:rsidRPr="00786C24" w:rsidRDefault="00275C1B" w:rsidP="00275C1B">
      <w:pPr>
        <w:jc w:val="both"/>
      </w:pPr>
      <w:r w:rsidRPr="00786C24">
        <w:t>В 2018-2019 учебном году проведено:</w:t>
      </w:r>
    </w:p>
    <w:p w:rsidR="00275C1B" w:rsidRPr="00786C24" w:rsidRDefault="00275C1B" w:rsidP="00275C1B">
      <w:pPr>
        <w:pStyle w:val="western"/>
        <w:spacing w:after="198"/>
        <w:rPr>
          <w:sz w:val="24"/>
          <w:szCs w:val="24"/>
        </w:rPr>
      </w:pPr>
      <w:r w:rsidRPr="00786C24">
        <w:rPr>
          <w:bCs/>
          <w:i/>
          <w:iCs/>
          <w:sz w:val="24"/>
          <w:szCs w:val="24"/>
        </w:rPr>
        <w:t>Коррекционно-развивающие занятия: 33 занятий.</w:t>
      </w:r>
    </w:p>
    <w:p w:rsidR="00275C1B" w:rsidRPr="00786C24" w:rsidRDefault="00275C1B" w:rsidP="00275C1B">
      <w:pPr>
        <w:pStyle w:val="western"/>
        <w:spacing w:after="198"/>
        <w:rPr>
          <w:sz w:val="24"/>
          <w:szCs w:val="24"/>
        </w:rPr>
      </w:pPr>
      <w:r w:rsidRPr="00786C24">
        <w:rPr>
          <w:bCs/>
          <w:i/>
          <w:iCs/>
          <w:sz w:val="24"/>
          <w:szCs w:val="24"/>
        </w:rPr>
        <w:t>Занятия по «Русскому Жестовому языку»: 25 занятий.</w:t>
      </w:r>
    </w:p>
    <w:p w:rsidR="00275C1B" w:rsidRPr="00786C24" w:rsidRDefault="00275C1B" w:rsidP="00275C1B">
      <w:pPr>
        <w:pStyle w:val="western"/>
        <w:spacing w:after="198"/>
        <w:rPr>
          <w:sz w:val="24"/>
          <w:szCs w:val="24"/>
        </w:rPr>
      </w:pPr>
      <w:r w:rsidRPr="00786C24">
        <w:rPr>
          <w:bCs/>
          <w:i/>
          <w:iCs/>
          <w:sz w:val="24"/>
          <w:szCs w:val="24"/>
        </w:rPr>
        <w:t>Занятия по «Смысловому чтению текста» 44занятия</w:t>
      </w:r>
    </w:p>
    <w:p w:rsidR="00275C1B" w:rsidRPr="00786C24" w:rsidRDefault="00275C1B" w:rsidP="00275C1B">
      <w:pPr>
        <w:pStyle w:val="western"/>
        <w:spacing w:after="198"/>
        <w:rPr>
          <w:sz w:val="24"/>
          <w:szCs w:val="24"/>
        </w:rPr>
      </w:pPr>
      <w:r w:rsidRPr="00786C24">
        <w:rPr>
          <w:bCs/>
          <w:i/>
          <w:iCs/>
          <w:sz w:val="24"/>
          <w:szCs w:val="24"/>
        </w:rPr>
        <w:t>Диагностики: 8</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Консультирование</w:t>
      </w:r>
      <w:proofErr w:type="spellEnd"/>
      <w:r w:rsidRPr="00786C24">
        <w:rPr>
          <w:i/>
          <w:iCs/>
          <w:lang w:val="de-DE"/>
        </w:rPr>
        <w:t xml:space="preserve"> </w:t>
      </w:r>
      <w:proofErr w:type="spellStart"/>
      <w:r w:rsidRPr="00786C24">
        <w:rPr>
          <w:i/>
          <w:iCs/>
          <w:lang w:val="de-DE"/>
        </w:rPr>
        <w:t>студентов</w:t>
      </w:r>
      <w:proofErr w:type="spellEnd"/>
      <w:r w:rsidRPr="00786C24">
        <w:rPr>
          <w:i/>
          <w:iCs/>
          <w:lang w:val="de-DE"/>
        </w:rPr>
        <w:t xml:space="preserve"> </w:t>
      </w:r>
      <w:proofErr w:type="spellStart"/>
      <w:r w:rsidRPr="00786C24">
        <w:rPr>
          <w:i/>
          <w:iCs/>
          <w:lang w:val="de-DE"/>
        </w:rPr>
        <w:t>по</w:t>
      </w:r>
      <w:proofErr w:type="spellEnd"/>
      <w:r w:rsidRPr="00786C24">
        <w:rPr>
          <w:i/>
          <w:iCs/>
          <w:lang w:val="de-DE"/>
        </w:rPr>
        <w:t xml:space="preserve"> </w:t>
      </w:r>
      <w:proofErr w:type="spellStart"/>
      <w:r w:rsidRPr="00786C24">
        <w:rPr>
          <w:i/>
          <w:iCs/>
          <w:lang w:val="de-DE"/>
        </w:rPr>
        <w:t>бытовым</w:t>
      </w:r>
      <w:proofErr w:type="spellEnd"/>
      <w:r w:rsidRPr="00786C24">
        <w:rPr>
          <w:i/>
          <w:iCs/>
          <w:lang w:val="de-DE"/>
        </w:rPr>
        <w:t xml:space="preserve"> </w:t>
      </w:r>
      <w:proofErr w:type="spellStart"/>
      <w:r w:rsidRPr="00786C24">
        <w:rPr>
          <w:i/>
          <w:iCs/>
          <w:lang w:val="de-DE"/>
        </w:rPr>
        <w:t>вопросам</w:t>
      </w:r>
      <w:proofErr w:type="spellEnd"/>
      <w:r w:rsidRPr="00786C24">
        <w:rPr>
          <w:i/>
          <w:iCs/>
          <w:lang w:val="de-DE"/>
        </w:rPr>
        <w:t xml:space="preserve"> - </w:t>
      </w:r>
      <w:r w:rsidRPr="00786C24">
        <w:rPr>
          <w:i/>
          <w:iCs/>
        </w:rPr>
        <w:t>42</w:t>
      </w:r>
      <w:r w:rsidRPr="00786C24">
        <w:rPr>
          <w:i/>
          <w:iCs/>
          <w:lang w:val="de-DE"/>
        </w:rPr>
        <w:t>;</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Консультирование</w:t>
      </w:r>
      <w:proofErr w:type="spellEnd"/>
      <w:r w:rsidRPr="00786C24">
        <w:rPr>
          <w:i/>
          <w:iCs/>
          <w:lang w:val="de-DE"/>
        </w:rPr>
        <w:t xml:space="preserve"> </w:t>
      </w:r>
      <w:proofErr w:type="spellStart"/>
      <w:r w:rsidRPr="00786C24">
        <w:rPr>
          <w:i/>
          <w:iCs/>
          <w:lang w:val="de-DE"/>
        </w:rPr>
        <w:t>студентов</w:t>
      </w:r>
      <w:proofErr w:type="spellEnd"/>
      <w:r w:rsidRPr="00786C24">
        <w:rPr>
          <w:i/>
          <w:iCs/>
          <w:lang w:val="de-DE"/>
        </w:rPr>
        <w:t xml:space="preserve"> </w:t>
      </w:r>
      <w:proofErr w:type="spellStart"/>
      <w:r w:rsidRPr="00786C24">
        <w:rPr>
          <w:i/>
          <w:iCs/>
          <w:lang w:val="de-DE"/>
        </w:rPr>
        <w:t>по</w:t>
      </w:r>
      <w:proofErr w:type="spellEnd"/>
      <w:r w:rsidRPr="00786C24">
        <w:rPr>
          <w:i/>
          <w:iCs/>
          <w:lang w:val="de-DE"/>
        </w:rPr>
        <w:t xml:space="preserve"> </w:t>
      </w:r>
      <w:proofErr w:type="spellStart"/>
      <w:r w:rsidRPr="00786C24">
        <w:rPr>
          <w:i/>
          <w:iCs/>
          <w:lang w:val="de-DE"/>
        </w:rPr>
        <w:t>социальным</w:t>
      </w:r>
      <w:proofErr w:type="spellEnd"/>
      <w:r w:rsidRPr="00786C24">
        <w:rPr>
          <w:i/>
          <w:iCs/>
          <w:lang w:val="de-DE"/>
        </w:rPr>
        <w:t xml:space="preserve">, </w:t>
      </w:r>
      <w:proofErr w:type="spellStart"/>
      <w:r w:rsidRPr="00786C24">
        <w:rPr>
          <w:i/>
          <w:iCs/>
          <w:lang w:val="de-DE"/>
        </w:rPr>
        <w:t>правовым</w:t>
      </w:r>
      <w:proofErr w:type="spellEnd"/>
      <w:r w:rsidRPr="00786C24">
        <w:rPr>
          <w:i/>
          <w:iCs/>
          <w:lang w:val="de-DE"/>
        </w:rPr>
        <w:t xml:space="preserve"> и </w:t>
      </w:r>
      <w:proofErr w:type="spellStart"/>
      <w:r w:rsidRPr="00786C24">
        <w:rPr>
          <w:i/>
          <w:iCs/>
          <w:lang w:val="de-DE"/>
        </w:rPr>
        <w:t>др</w:t>
      </w:r>
      <w:proofErr w:type="spellEnd"/>
      <w:r w:rsidRPr="00786C24">
        <w:rPr>
          <w:i/>
          <w:iCs/>
          <w:lang w:val="de-DE"/>
        </w:rPr>
        <w:t xml:space="preserve">. </w:t>
      </w:r>
      <w:proofErr w:type="spellStart"/>
      <w:r w:rsidRPr="00786C24">
        <w:rPr>
          <w:i/>
          <w:iCs/>
          <w:lang w:val="de-DE"/>
        </w:rPr>
        <w:t>вопросам</w:t>
      </w:r>
      <w:proofErr w:type="spellEnd"/>
      <w:r w:rsidRPr="00786C24">
        <w:rPr>
          <w:i/>
          <w:iCs/>
          <w:lang w:val="de-DE"/>
        </w:rPr>
        <w:t xml:space="preserve"> - </w:t>
      </w:r>
      <w:r w:rsidRPr="00786C24">
        <w:rPr>
          <w:i/>
          <w:iCs/>
        </w:rPr>
        <w:t>36</w:t>
      </w:r>
      <w:r w:rsidRPr="00786C24">
        <w:rPr>
          <w:i/>
          <w:iCs/>
          <w:lang w:val="de-DE"/>
        </w:rPr>
        <w:t>;</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Консультирование</w:t>
      </w:r>
      <w:proofErr w:type="spellEnd"/>
      <w:r w:rsidRPr="00786C24">
        <w:rPr>
          <w:i/>
          <w:iCs/>
          <w:lang w:val="de-DE"/>
        </w:rPr>
        <w:t xml:space="preserve"> </w:t>
      </w:r>
      <w:proofErr w:type="spellStart"/>
      <w:r w:rsidRPr="00786C24">
        <w:rPr>
          <w:i/>
          <w:iCs/>
          <w:lang w:val="de-DE"/>
        </w:rPr>
        <w:t>студентов</w:t>
      </w:r>
      <w:proofErr w:type="spellEnd"/>
      <w:r w:rsidRPr="00786C24">
        <w:rPr>
          <w:i/>
          <w:iCs/>
          <w:lang w:val="de-DE"/>
        </w:rPr>
        <w:t xml:space="preserve"> </w:t>
      </w:r>
      <w:proofErr w:type="spellStart"/>
      <w:r w:rsidRPr="00786C24">
        <w:rPr>
          <w:i/>
          <w:iCs/>
          <w:lang w:val="de-DE"/>
        </w:rPr>
        <w:t>по</w:t>
      </w:r>
      <w:proofErr w:type="spellEnd"/>
      <w:r w:rsidRPr="00786C24">
        <w:rPr>
          <w:i/>
          <w:iCs/>
          <w:lang w:val="de-DE"/>
        </w:rPr>
        <w:t xml:space="preserve"> </w:t>
      </w:r>
      <w:proofErr w:type="spellStart"/>
      <w:r w:rsidRPr="00786C24">
        <w:rPr>
          <w:i/>
          <w:iCs/>
          <w:lang w:val="de-DE"/>
        </w:rPr>
        <w:t>вопросам</w:t>
      </w:r>
      <w:proofErr w:type="spellEnd"/>
      <w:r w:rsidRPr="00786C24">
        <w:rPr>
          <w:i/>
          <w:iCs/>
          <w:lang w:val="de-DE"/>
        </w:rPr>
        <w:t xml:space="preserve"> </w:t>
      </w:r>
      <w:proofErr w:type="spellStart"/>
      <w:r w:rsidRPr="00786C24">
        <w:rPr>
          <w:i/>
          <w:iCs/>
          <w:lang w:val="de-DE"/>
        </w:rPr>
        <w:t>взаимоотношения</w:t>
      </w:r>
      <w:proofErr w:type="spellEnd"/>
      <w:r w:rsidRPr="00786C24">
        <w:rPr>
          <w:i/>
          <w:iCs/>
          <w:lang w:val="de-DE"/>
        </w:rPr>
        <w:t xml:space="preserve"> с </w:t>
      </w:r>
      <w:proofErr w:type="spellStart"/>
      <w:r w:rsidRPr="00786C24">
        <w:rPr>
          <w:i/>
          <w:iCs/>
          <w:lang w:val="de-DE"/>
        </w:rPr>
        <w:t>педагогами</w:t>
      </w:r>
      <w:proofErr w:type="spellEnd"/>
      <w:r w:rsidRPr="00786C24">
        <w:rPr>
          <w:i/>
          <w:iCs/>
          <w:lang w:val="de-DE"/>
        </w:rPr>
        <w:t xml:space="preserve"> и </w:t>
      </w:r>
      <w:proofErr w:type="spellStart"/>
      <w:r w:rsidRPr="00786C24">
        <w:rPr>
          <w:i/>
          <w:iCs/>
          <w:lang w:val="de-DE"/>
        </w:rPr>
        <w:t>сотрудниками</w:t>
      </w:r>
      <w:proofErr w:type="spellEnd"/>
      <w:r w:rsidRPr="00786C24">
        <w:rPr>
          <w:i/>
          <w:iCs/>
          <w:lang w:val="de-DE"/>
        </w:rPr>
        <w:t xml:space="preserve"> </w:t>
      </w:r>
      <w:proofErr w:type="spellStart"/>
      <w:r w:rsidRPr="00786C24">
        <w:rPr>
          <w:i/>
          <w:iCs/>
          <w:lang w:val="de-DE"/>
        </w:rPr>
        <w:t>техникума</w:t>
      </w:r>
      <w:proofErr w:type="spellEnd"/>
      <w:r w:rsidRPr="00786C24">
        <w:rPr>
          <w:i/>
          <w:iCs/>
          <w:lang w:val="de-DE"/>
        </w:rPr>
        <w:t xml:space="preserve"> - </w:t>
      </w:r>
      <w:r w:rsidRPr="00786C24">
        <w:rPr>
          <w:i/>
          <w:iCs/>
        </w:rPr>
        <w:t>58</w:t>
      </w:r>
      <w:r w:rsidRPr="00786C24">
        <w:rPr>
          <w:i/>
          <w:iCs/>
          <w:lang w:val="de-DE"/>
        </w:rPr>
        <w:t>;</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Консультирование</w:t>
      </w:r>
      <w:proofErr w:type="spellEnd"/>
      <w:r w:rsidRPr="00786C24">
        <w:rPr>
          <w:i/>
          <w:iCs/>
          <w:lang w:val="de-DE"/>
        </w:rPr>
        <w:t xml:space="preserve"> </w:t>
      </w:r>
      <w:proofErr w:type="spellStart"/>
      <w:r w:rsidRPr="00786C24">
        <w:rPr>
          <w:i/>
          <w:iCs/>
          <w:lang w:val="de-DE"/>
        </w:rPr>
        <w:t>по</w:t>
      </w:r>
      <w:proofErr w:type="spellEnd"/>
      <w:r w:rsidRPr="00786C24">
        <w:rPr>
          <w:i/>
          <w:iCs/>
          <w:lang w:val="de-DE"/>
        </w:rPr>
        <w:t xml:space="preserve"> </w:t>
      </w:r>
      <w:proofErr w:type="spellStart"/>
      <w:r w:rsidRPr="00786C24">
        <w:rPr>
          <w:i/>
          <w:iCs/>
          <w:lang w:val="de-DE"/>
        </w:rPr>
        <w:t>вопросам</w:t>
      </w:r>
      <w:proofErr w:type="spellEnd"/>
      <w:r w:rsidRPr="00786C24">
        <w:rPr>
          <w:i/>
          <w:iCs/>
          <w:lang w:val="de-DE"/>
        </w:rPr>
        <w:t xml:space="preserve"> </w:t>
      </w:r>
      <w:proofErr w:type="spellStart"/>
      <w:r w:rsidRPr="00786C24">
        <w:rPr>
          <w:i/>
          <w:iCs/>
          <w:lang w:val="de-DE"/>
        </w:rPr>
        <w:t>взаимоотношения</w:t>
      </w:r>
      <w:proofErr w:type="spellEnd"/>
      <w:r w:rsidRPr="00786C24">
        <w:rPr>
          <w:i/>
          <w:iCs/>
          <w:lang w:val="de-DE"/>
        </w:rPr>
        <w:t xml:space="preserve"> </w:t>
      </w:r>
      <w:proofErr w:type="spellStart"/>
      <w:r w:rsidRPr="00786C24">
        <w:rPr>
          <w:i/>
          <w:iCs/>
          <w:lang w:val="de-DE"/>
        </w:rPr>
        <w:t>между</w:t>
      </w:r>
      <w:proofErr w:type="spellEnd"/>
      <w:r w:rsidRPr="00786C24">
        <w:rPr>
          <w:i/>
          <w:iCs/>
          <w:lang w:val="de-DE"/>
        </w:rPr>
        <w:t xml:space="preserve"> </w:t>
      </w:r>
      <w:proofErr w:type="spellStart"/>
      <w:r w:rsidRPr="00786C24">
        <w:rPr>
          <w:i/>
          <w:iCs/>
          <w:lang w:val="de-DE"/>
        </w:rPr>
        <w:t>студентами</w:t>
      </w:r>
      <w:proofErr w:type="spellEnd"/>
      <w:r w:rsidRPr="00786C24">
        <w:rPr>
          <w:i/>
          <w:iCs/>
          <w:lang w:val="de-DE"/>
        </w:rPr>
        <w:t xml:space="preserve"> – </w:t>
      </w:r>
      <w:r w:rsidRPr="00786C24">
        <w:rPr>
          <w:i/>
          <w:iCs/>
        </w:rPr>
        <w:t>31</w:t>
      </w:r>
      <w:r w:rsidRPr="00786C24">
        <w:rPr>
          <w:i/>
          <w:iCs/>
        </w:rPr>
        <w:tab/>
      </w:r>
      <w:r w:rsidRPr="00786C24">
        <w:rPr>
          <w:i/>
          <w:iCs/>
          <w:lang w:val="de-DE"/>
        </w:rPr>
        <w:t>;</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Консультирование</w:t>
      </w:r>
      <w:proofErr w:type="spellEnd"/>
      <w:r w:rsidRPr="00786C24">
        <w:rPr>
          <w:i/>
          <w:iCs/>
          <w:lang w:val="de-DE"/>
        </w:rPr>
        <w:t xml:space="preserve"> </w:t>
      </w:r>
      <w:r w:rsidRPr="00786C24">
        <w:rPr>
          <w:i/>
          <w:iCs/>
        </w:rPr>
        <w:t xml:space="preserve">и беседы с </w:t>
      </w:r>
      <w:proofErr w:type="spellStart"/>
      <w:r w:rsidRPr="00786C24">
        <w:rPr>
          <w:i/>
          <w:iCs/>
          <w:lang w:val="de-DE"/>
        </w:rPr>
        <w:t>родите</w:t>
      </w:r>
      <w:r w:rsidRPr="00786C24">
        <w:rPr>
          <w:i/>
          <w:iCs/>
        </w:rPr>
        <w:t>лями</w:t>
      </w:r>
      <w:proofErr w:type="spellEnd"/>
      <w:r w:rsidRPr="00786C24">
        <w:rPr>
          <w:i/>
          <w:iCs/>
          <w:lang w:val="de-DE"/>
        </w:rPr>
        <w:t xml:space="preserve"> –</w:t>
      </w:r>
      <w:r w:rsidRPr="00786C24">
        <w:rPr>
          <w:i/>
          <w:iCs/>
        </w:rPr>
        <w:t xml:space="preserve"> 67</w:t>
      </w:r>
      <w:r w:rsidRPr="00786C24">
        <w:rPr>
          <w:i/>
          <w:iCs/>
          <w:lang w:val="de-DE"/>
        </w:rPr>
        <w:t>;</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Консультирование</w:t>
      </w:r>
      <w:proofErr w:type="spellEnd"/>
      <w:r w:rsidRPr="00786C24">
        <w:rPr>
          <w:i/>
          <w:iCs/>
          <w:lang w:val="de-DE"/>
        </w:rPr>
        <w:t xml:space="preserve"> </w:t>
      </w:r>
      <w:proofErr w:type="spellStart"/>
      <w:r w:rsidRPr="00786C24">
        <w:rPr>
          <w:i/>
          <w:iCs/>
          <w:lang w:val="de-DE"/>
        </w:rPr>
        <w:t>педагогов</w:t>
      </w:r>
      <w:proofErr w:type="spellEnd"/>
      <w:r w:rsidRPr="00786C24">
        <w:rPr>
          <w:i/>
          <w:iCs/>
          <w:lang w:val="de-DE"/>
        </w:rPr>
        <w:t xml:space="preserve"> и </w:t>
      </w:r>
      <w:proofErr w:type="spellStart"/>
      <w:r w:rsidRPr="00786C24">
        <w:rPr>
          <w:i/>
          <w:iCs/>
          <w:lang w:val="de-DE"/>
        </w:rPr>
        <w:t>сотрудников</w:t>
      </w:r>
      <w:proofErr w:type="spellEnd"/>
      <w:r w:rsidRPr="00786C24">
        <w:rPr>
          <w:i/>
          <w:iCs/>
          <w:lang w:val="de-DE"/>
        </w:rPr>
        <w:t xml:space="preserve"> - </w:t>
      </w:r>
      <w:r w:rsidRPr="00786C24">
        <w:rPr>
          <w:i/>
          <w:iCs/>
        </w:rPr>
        <w:t>45</w:t>
      </w:r>
      <w:r w:rsidRPr="00786C24">
        <w:rPr>
          <w:i/>
          <w:iCs/>
          <w:lang w:val="de-DE"/>
        </w:rPr>
        <w:t>;</w:t>
      </w:r>
    </w:p>
    <w:p w:rsidR="00275C1B" w:rsidRPr="00786C24" w:rsidRDefault="00275C1B" w:rsidP="00275C1B">
      <w:pPr>
        <w:pStyle w:val="af2"/>
        <w:spacing w:after="0" w:afterAutospacing="0" w:line="360" w:lineRule="auto"/>
        <w:jc w:val="both"/>
        <w:rPr>
          <w:lang w:val="de-DE"/>
        </w:rPr>
      </w:pPr>
      <w:proofErr w:type="spellStart"/>
      <w:r w:rsidRPr="00786C24">
        <w:rPr>
          <w:i/>
          <w:iCs/>
          <w:lang w:val="de-DE"/>
        </w:rPr>
        <w:t>Оказание</w:t>
      </w:r>
      <w:proofErr w:type="spellEnd"/>
      <w:r w:rsidRPr="00786C24">
        <w:rPr>
          <w:i/>
          <w:iCs/>
          <w:lang w:val="de-DE"/>
        </w:rPr>
        <w:t xml:space="preserve"> </w:t>
      </w:r>
      <w:proofErr w:type="spellStart"/>
      <w:r w:rsidRPr="00786C24">
        <w:rPr>
          <w:i/>
          <w:iCs/>
          <w:lang w:val="de-DE"/>
        </w:rPr>
        <w:t>методической</w:t>
      </w:r>
      <w:proofErr w:type="spellEnd"/>
      <w:r w:rsidRPr="00786C24">
        <w:rPr>
          <w:i/>
          <w:iCs/>
          <w:lang w:val="de-DE"/>
        </w:rPr>
        <w:t xml:space="preserve"> </w:t>
      </w:r>
      <w:proofErr w:type="spellStart"/>
      <w:r w:rsidRPr="00786C24">
        <w:rPr>
          <w:i/>
          <w:iCs/>
          <w:lang w:val="de-DE"/>
        </w:rPr>
        <w:t>помощи</w:t>
      </w:r>
      <w:proofErr w:type="spellEnd"/>
      <w:r w:rsidRPr="00786C24">
        <w:rPr>
          <w:i/>
          <w:iCs/>
          <w:lang w:val="de-DE"/>
        </w:rPr>
        <w:t xml:space="preserve"> - </w:t>
      </w:r>
      <w:r w:rsidRPr="00786C24">
        <w:rPr>
          <w:i/>
          <w:iCs/>
        </w:rPr>
        <w:t>257</w:t>
      </w:r>
      <w:r w:rsidRPr="00786C24">
        <w:rPr>
          <w:i/>
          <w:iCs/>
          <w:lang w:val="de-DE"/>
        </w:rPr>
        <w:t>;</w:t>
      </w:r>
    </w:p>
    <w:p w:rsidR="00275C1B" w:rsidRPr="00786C24" w:rsidRDefault="00275C1B" w:rsidP="00275C1B">
      <w:pPr>
        <w:pStyle w:val="western"/>
        <w:spacing w:after="198"/>
        <w:rPr>
          <w:sz w:val="24"/>
          <w:szCs w:val="24"/>
        </w:rPr>
      </w:pPr>
      <w:r w:rsidRPr="00786C24">
        <w:rPr>
          <w:sz w:val="24"/>
          <w:szCs w:val="24"/>
        </w:rPr>
        <w:t xml:space="preserve">На начало </w:t>
      </w:r>
      <w:r w:rsidRPr="00786C24">
        <w:rPr>
          <w:sz w:val="24"/>
          <w:szCs w:val="24"/>
          <w:lang w:val="en-US"/>
        </w:rPr>
        <w:t>I</w:t>
      </w:r>
      <w:r w:rsidRPr="00786C24">
        <w:rPr>
          <w:sz w:val="24"/>
          <w:szCs w:val="24"/>
        </w:rPr>
        <w:t xml:space="preserve"> семестра 2018 -2019 учебного года группа риска по слуху сформирована из студентки 2017-2018 </w:t>
      </w:r>
      <w:proofErr w:type="spellStart"/>
      <w:r w:rsidRPr="00786C24">
        <w:rPr>
          <w:sz w:val="24"/>
          <w:szCs w:val="24"/>
        </w:rPr>
        <w:t>уч</w:t>
      </w:r>
      <w:proofErr w:type="gramStart"/>
      <w:r w:rsidRPr="00786C24">
        <w:rPr>
          <w:sz w:val="24"/>
          <w:szCs w:val="24"/>
        </w:rPr>
        <w:t>.г</w:t>
      </w:r>
      <w:proofErr w:type="gramEnd"/>
      <w:r w:rsidRPr="00786C24">
        <w:rPr>
          <w:sz w:val="24"/>
          <w:szCs w:val="24"/>
        </w:rPr>
        <w:t>ода</w:t>
      </w:r>
      <w:proofErr w:type="spellEnd"/>
      <w:r w:rsidRPr="00786C24">
        <w:rPr>
          <w:sz w:val="24"/>
          <w:szCs w:val="24"/>
        </w:rPr>
        <w:t xml:space="preserve"> в кол-ве 1 человек . </w:t>
      </w:r>
    </w:p>
    <w:p w:rsidR="00275C1B" w:rsidRPr="00786C24" w:rsidRDefault="00275C1B" w:rsidP="00275C1B">
      <w:pPr>
        <w:pStyle w:val="western"/>
        <w:spacing w:after="198"/>
        <w:rPr>
          <w:sz w:val="24"/>
          <w:szCs w:val="24"/>
        </w:rPr>
      </w:pPr>
      <w:r w:rsidRPr="00786C24">
        <w:rPr>
          <w:sz w:val="24"/>
          <w:szCs w:val="24"/>
        </w:rPr>
        <w:t>Вновь поступивших студентов 2 человека</w:t>
      </w:r>
      <w:proofErr w:type="gramStart"/>
      <w:r w:rsidRPr="00786C24">
        <w:rPr>
          <w:sz w:val="24"/>
          <w:szCs w:val="24"/>
        </w:rPr>
        <w:t xml:space="preserve"> .</w:t>
      </w:r>
      <w:proofErr w:type="gramEnd"/>
    </w:p>
    <w:tbl>
      <w:tblPr>
        <w:tblW w:w="5955" w:type="dxa"/>
        <w:tblCellSpacing w:w="0" w:type="dxa"/>
        <w:tblCellMar>
          <w:top w:w="105" w:type="dxa"/>
          <w:left w:w="105" w:type="dxa"/>
          <w:bottom w:w="105" w:type="dxa"/>
          <w:right w:w="105" w:type="dxa"/>
        </w:tblCellMar>
        <w:tblLook w:val="04A0"/>
      </w:tblPr>
      <w:tblGrid>
        <w:gridCol w:w="5925"/>
        <w:gridCol w:w="30"/>
      </w:tblGrid>
      <w:tr w:rsidR="00275C1B" w:rsidRPr="00786C24" w:rsidTr="00894095">
        <w:trPr>
          <w:gridAfter w:val="1"/>
          <w:wAfter w:w="30" w:type="dxa"/>
          <w:tblCellSpacing w:w="0" w:type="dxa"/>
        </w:trPr>
        <w:tc>
          <w:tcPr>
            <w:tcW w:w="59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75C1B" w:rsidRPr="00786C24" w:rsidRDefault="00275C1B" w:rsidP="00894095">
            <w:pPr>
              <w:pStyle w:val="western"/>
              <w:rPr>
                <w:sz w:val="24"/>
                <w:szCs w:val="24"/>
              </w:rPr>
            </w:pPr>
            <w:r w:rsidRPr="00786C24">
              <w:rPr>
                <w:b/>
                <w:bCs/>
                <w:sz w:val="24"/>
                <w:szCs w:val="24"/>
              </w:rPr>
              <w:t xml:space="preserve">Список студентов 2018-2019 </w:t>
            </w:r>
            <w:proofErr w:type="spellStart"/>
            <w:r w:rsidRPr="00786C24">
              <w:rPr>
                <w:b/>
                <w:bCs/>
                <w:sz w:val="24"/>
                <w:szCs w:val="24"/>
              </w:rPr>
              <w:t>уч</w:t>
            </w:r>
            <w:proofErr w:type="gramStart"/>
            <w:r w:rsidRPr="00786C24">
              <w:rPr>
                <w:b/>
                <w:bCs/>
                <w:sz w:val="24"/>
                <w:szCs w:val="24"/>
              </w:rPr>
              <w:t>.г</w:t>
            </w:r>
            <w:proofErr w:type="gramEnd"/>
            <w:r w:rsidRPr="00786C24">
              <w:rPr>
                <w:b/>
                <w:bCs/>
                <w:sz w:val="24"/>
                <w:szCs w:val="24"/>
              </w:rPr>
              <w:t>од</w:t>
            </w:r>
            <w:proofErr w:type="spellEnd"/>
          </w:p>
        </w:tc>
      </w:tr>
      <w:tr w:rsidR="00275C1B" w:rsidRPr="00786C24" w:rsidTr="00894095">
        <w:trPr>
          <w:gridAfter w:val="1"/>
          <w:wAfter w:w="30" w:type="dxa"/>
          <w:trHeight w:val="1035"/>
          <w:tblCellSpacing w:w="0" w:type="dxa"/>
        </w:trPr>
        <w:tc>
          <w:tcPr>
            <w:tcW w:w="59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75C1B" w:rsidRPr="00786C24" w:rsidRDefault="00275C1B" w:rsidP="00894095">
            <w:pPr>
              <w:pStyle w:val="western"/>
              <w:spacing w:after="0"/>
              <w:rPr>
                <w:sz w:val="24"/>
                <w:szCs w:val="24"/>
              </w:rPr>
            </w:pPr>
            <w:r w:rsidRPr="00786C24">
              <w:rPr>
                <w:sz w:val="24"/>
                <w:szCs w:val="24"/>
              </w:rPr>
              <w:t>1. Нестерова Анна Т-33</w:t>
            </w:r>
          </w:p>
          <w:p w:rsidR="00275C1B" w:rsidRPr="00786C24" w:rsidRDefault="00275C1B" w:rsidP="00894095">
            <w:pPr>
              <w:pStyle w:val="western"/>
              <w:rPr>
                <w:sz w:val="24"/>
                <w:szCs w:val="24"/>
              </w:rPr>
            </w:pPr>
          </w:p>
        </w:tc>
      </w:tr>
      <w:tr w:rsidR="00275C1B" w:rsidRPr="00786C24" w:rsidTr="00894095">
        <w:trPr>
          <w:tblCellSpacing w:w="0" w:type="dxa"/>
        </w:trPr>
        <w:tc>
          <w:tcPr>
            <w:tcW w:w="59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75C1B" w:rsidRPr="00786C24" w:rsidRDefault="00275C1B" w:rsidP="00894095">
            <w:pPr>
              <w:pStyle w:val="western"/>
              <w:spacing w:after="0"/>
              <w:rPr>
                <w:sz w:val="24"/>
                <w:szCs w:val="24"/>
              </w:rPr>
            </w:pPr>
            <w:r w:rsidRPr="00786C24">
              <w:rPr>
                <w:b/>
                <w:bCs/>
                <w:sz w:val="24"/>
                <w:szCs w:val="24"/>
              </w:rPr>
              <w:lastRenderedPageBreak/>
              <w:t xml:space="preserve">Список студентов вновь поступивших </w:t>
            </w:r>
          </w:p>
          <w:p w:rsidR="00275C1B" w:rsidRPr="00786C24" w:rsidRDefault="00275C1B" w:rsidP="00894095">
            <w:pPr>
              <w:pStyle w:val="western"/>
              <w:rPr>
                <w:sz w:val="24"/>
                <w:szCs w:val="24"/>
              </w:rPr>
            </w:pPr>
            <w:r w:rsidRPr="00786C24">
              <w:rPr>
                <w:b/>
                <w:bCs/>
                <w:sz w:val="24"/>
                <w:szCs w:val="24"/>
              </w:rPr>
              <w:t xml:space="preserve">2018-2019 </w:t>
            </w:r>
            <w:proofErr w:type="spellStart"/>
            <w:r w:rsidRPr="00786C24">
              <w:rPr>
                <w:b/>
                <w:bCs/>
                <w:sz w:val="24"/>
                <w:szCs w:val="24"/>
              </w:rPr>
              <w:t>уч</w:t>
            </w:r>
            <w:proofErr w:type="gramStart"/>
            <w:r w:rsidRPr="00786C24">
              <w:rPr>
                <w:b/>
                <w:bCs/>
                <w:sz w:val="24"/>
                <w:szCs w:val="24"/>
              </w:rPr>
              <w:t>.г</w:t>
            </w:r>
            <w:proofErr w:type="gramEnd"/>
            <w:r w:rsidRPr="00786C24">
              <w:rPr>
                <w:b/>
                <w:bCs/>
                <w:sz w:val="24"/>
                <w:szCs w:val="24"/>
              </w:rPr>
              <w:t>од</w:t>
            </w:r>
            <w:proofErr w:type="spellEnd"/>
          </w:p>
        </w:tc>
      </w:tr>
      <w:tr w:rsidR="00275C1B" w:rsidRPr="00786C24" w:rsidTr="00894095">
        <w:trPr>
          <w:tblCellSpacing w:w="0" w:type="dxa"/>
        </w:trPr>
        <w:tc>
          <w:tcPr>
            <w:tcW w:w="59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75C1B" w:rsidRPr="00786C24" w:rsidRDefault="00275C1B" w:rsidP="00894095">
            <w:pPr>
              <w:pStyle w:val="western"/>
              <w:spacing w:after="0"/>
              <w:rPr>
                <w:sz w:val="24"/>
                <w:szCs w:val="24"/>
              </w:rPr>
            </w:pPr>
            <w:r w:rsidRPr="00786C24">
              <w:rPr>
                <w:sz w:val="24"/>
                <w:szCs w:val="24"/>
              </w:rPr>
              <w:t>2.Дирксен Алина Т-13</w:t>
            </w:r>
          </w:p>
          <w:p w:rsidR="00275C1B" w:rsidRPr="00786C24" w:rsidRDefault="00275C1B" w:rsidP="00894095">
            <w:pPr>
              <w:pStyle w:val="western"/>
              <w:spacing w:after="0"/>
              <w:rPr>
                <w:sz w:val="24"/>
                <w:szCs w:val="24"/>
              </w:rPr>
            </w:pPr>
            <w:r w:rsidRPr="00786C24">
              <w:rPr>
                <w:sz w:val="24"/>
                <w:szCs w:val="24"/>
              </w:rPr>
              <w:t>3.Прыгара Оксана Б-22</w:t>
            </w:r>
          </w:p>
        </w:tc>
      </w:tr>
    </w:tbl>
    <w:p w:rsidR="00275C1B" w:rsidRPr="00786C24" w:rsidRDefault="00275C1B" w:rsidP="00275C1B">
      <w:pPr>
        <w:pStyle w:val="western"/>
        <w:spacing w:after="198"/>
        <w:rPr>
          <w:sz w:val="24"/>
          <w:szCs w:val="24"/>
        </w:rPr>
      </w:pPr>
      <w:r w:rsidRPr="00786C24">
        <w:rPr>
          <w:b/>
          <w:bCs/>
          <w:sz w:val="24"/>
          <w:szCs w:val="24"/>
        </w:rPr>
        <w:t>Студенческая группа риска с нарушением слуха</w:t>
      </w:r>
      <w:r w:rsidRPr="00786C24">
        <w:rPr>
          <w:sz w:val="24"/>
          <w:szCs w:val="24"/>
        </w:rPr>
        <w:t xml:space="preserve"> на 2018- 2019 учебного года включает 3 студента. В группе 3 девушки.</w:t>
      </w:r>
    </w:p>
    <w:p w:rsidR="00275C1B" w:rsidRPr="00786C24" w:rsidRDefault="00275C1B" w:rsidP="00275C1B">
      <w:pPr>
        <w:pStyle w:val="western"/>
        <w:spacing w:after="198"/>
        <w:rPr>
          <w:sz w:val="24"/>
          <w:szCs w:val="24"/>
        </w:rPr>
      </w:pPr>
      <w:r w:rsidRPr="00786C24">
        <w:rPr>
          <w:b/>
          <w:bCs/>
          <w:sz w:val="24"/>
          <w:szCs w:val="24"/>
        </w:rPr>
        <w:t>Студенческая группа риска с нарушением слуха</w:t>
      </w:r>
      <w:r w:rsidRPr="00786C24">
        <w:rPr>
          <w:sz w:val="24"/>
          <w:szCs w:val="24"/>
        </w:rPr>
        <w:t xml:space="preserve"> </w:t>
      </w:r>
      <w:proofErr w:type="gramStart"/>
      <w:r w:rsidRPr="00786C24">
        <w:rPr>
          <w:sz w:val="24"/>
          <w:szCs w:val="24"/>
        </w:rPr>
        <w:t>на конец</w:t>
      </w:r>
      <w:proofErr w:type="gramEnd"/>
      <w:r w:rsidRPr="00786C24">
        <w:rPr>
          <w:sz w:val="24"/>
          <w:szCs w:val="24"/>
        </w:rPr>
        <w:t xml:space="preserve"> 2018- 2019 учебного года включает 2 студента. В группе 2 девушки</w:t>
      </w:r>
      <w:proofErr w:type="gramStart"/>
      <w:r w:rsidRPr="00786C24">
        <w:rPr>
          <w:sz w:val="24"/>
          <w:szCs w:val="24"/>
        </w:rPr>
        <w:t xml:space="preserve"> .</w:t>
      </w:r>
      <w:proofErr w:type="gramEnd"/>
    </w:p>
    <w:p w:rsidR="00275C1B" w:rsidRPr="00786C24" w:rsidRDefault="00275C1B" w:rsidP="00275C1B">
      <w:pPr>
        <w:pStyle w:val="western"/>
        <w:spacing w:after="198"/>
        <w:rPr>
          <w:sz w:val="24"/>
          <w:szCs w:val="24"/>
        </w:rPr>
      </w:pPr>
      <w:r w:rsidRPr="00786C24">
        <w:rPr>
          <w:b/>
          <w:bCs/>
          <w:sz w:val="24"/>
          <w:szCs w:val="24"/>
        </w:rPr>
        <w:t>Отчисленные студенты</w:t>
      </w:r>
      <w:r w:rsidRPr="00786C24">
        <w:rPr>
          <w:sz w:val="24"/>
          <w:szCs w:val="24"/>
        </w:rPr>
        <w:t xml:space="preserve"> по собственному желанию за </w:t>
      </w:r>
      <w:r w:rsidRPr="00786C24">
        <w:rPr>
          <w:sz w:val="24"/>
          <w:szCs w:val="24"/>
          <w:lang w:val="en-US"/>
        </w:rPr>
        <w:t>II</w:t>
      </w:r>
      <w:r w:rsidRPr="00786C24">
        <w:rPr>
          <w:sz w:val="24"/>
          <w:szCs w:val="24"/>
        </w:rPr>
        <w:t xml:space="preserve"> семестр: 1 студент</w:t>
      </w:r>
    </w:p>
    <w:p w:rsidR="00275C1B" w:rsidRPr="00786C24" w:rsidRDefault="00275C1B" w:rsidP="00275C1B">
      <w:pPr>
        <w:pStyle w:val="western"/>
        <w:spacing w:after="198"/>
        <w:rPr>
          <w:sz w:val="24"/>
          <w:szCs w:val="24"/>
        </w:rPr>
      </w:pPr>
      <w:r w:rsidRPr="00786C24">
        <w:rPr>
          <w:b/>
          <w:bCs/>
          <w:sz w:val="24"/>
          <w:szCs w:val="24"/>
        </w:rPr>
        <w:t>Отношение к учебе.</w:t>
      </w:r>
    </w:p>
    <w:p w:rsidR="00275C1B" w:rsidRPr="00786C24" w:rsidRDefault="00275C1B" w:rsidP="00275C1B">
      <w:pPr>
        <w:pStyle w:val="western"/>
        <w:spacing w:after="198"/>
        <w:rPr>
          <w:sz w:val="24"/>
          <w:szCs w:val="24"/>
        </w:rPr>
      </w:pPr>
      <w:r w:rsidRPr="00786C24">
        <w:rPr>
          <w:sz w:val="24"/>
          <w:szCs w:val="24"/>
        </w:rPr>
        <w:t xml:space="preserve">У студентов наблюдается желание учиться </w:t>
      </w:r>
      <w:proofErr w:type="gramStart"/>
      <w:r w:rsidRPr="00786C24">
        <w:rPr>
          <w:sz w:val="24"/>
          <w:szCs w:val="24"/>
        </w:rPr>
        <w:t>по</w:t>
      </w:r>
      <w:proofErr w:type="gramEnd"/>
      <w:r w:rsidRPr="00786C24">
        <w:rPr>
          <w:sz w:val="24"/>
          <w:szCs w:val="24"/>
        </w:rPr>
        <w:t xml:space="preserve"> </w:t>
      </w:r>
      <w:proofErr w:type="gramStart"/>
      <w:r w:rsidRPr="00786C24">
        <w:rPr>
          <w:sz w:val="24"/>
          <w:szCs w:val="24"/>
        </w:rPr>
        <w:t>выбранными</w:t>
      </w:r>
      <w:proofErr w:type="gramEnd"/>
      <w:r w:rsidRPr="00786C24">
        <w:rPr>
          <w:sz w:val="24"/>
          <w:szCs w:val="24"/>
        </w:rPr>
        <w:t xml:space="preserve"> ими специальностям. Наблюдается сильная профессиональная направленность и высокий уровень учебной мотивации студентов. Проявляется положительное отношение к будущей профессии, общественная важность и соответствие индивидуальным способностям и склонностям студентов. У студентов редко наблюдается физическое и нервное переутомления. Также студенты занимаются творческой и спортивной работой в течение всего учебного года.</w:t>
      </w:r>
      <w:r w:rsidRPr="00786C24">
        <w:rPr>
          <w:b/>
          <w:bCs/>
          <w:sz w:val="24"/>
          <w:szCs w:val="24"/>
        </w:rPr>
        <w:t xml:space="preserve"> </w:t>
      </w:r>
      <w:r w:rsidRPr="00786C24">
        <w:rPr>
          <w:sz w:val="24"/>
          <w:szCs w:val="24"/>
        </w:rPr>
        <w:t xml:space="preserve">Не отказываются от участия в </w:t>
      </w:r>
      <w:proofErr w:type="spellStart"/>
      <w:r w:rsidRPr="00786C24">
        <w:rPr>
          <w:sz w:val="24"/>
          <w:szCs w:val="24"/>
        </w:rPr>
        <w:t>общетехникумовских</w:t>
      </w:r>
      <w:proofErr w:type="spellEnd"/>
      <w:r w:rsidRPr="00786C24">
        <w:rPr>
          <w:sz w:val="24"/>
          <w:szCs w:val="24"/>
        </w:rPr>
        <w:t xml:space="preserve"> мероприятиях, творческий актив группы участвует в конкурсах стен газет, организации дежурства по техникуму, в столовой и общежитии техникума-интерната.</w:t>
      </w:r>
    </w:p>
    <w:p w:rsidR="00275C1B" w:rsidRPr="00786C24" w:rsidRDefault="00275C1B" w:rsidP="00275C1B">
      <w:pPr>
        <w:pStyle w:val="western"/>
        <w:spacing w:after="198"/>
        <w:rPr>
          <w:sz w:val="24"/>
          <w:szCs w:val="24"/>
        </w:rPr>
      </w:pPr>
      <w:r w:rsidRPr="00786C24">
        <w:rPr>
          <w:b/>
          <w:bCs/>
          <w:sz w:val="24"/>
          <w:szCs w:val="24"/>
        </w:rPr>
        <w:t>Успеваемость.</w:t>
      </w:r>
    </w:p>
    <w:p w:rsidR="00275C1B" w:rsidRPr="00786C24" w:rsidRDefault="00275C1B" w:rsidP="00275C1B">
      <w:pPr>
        <w:pStyle w:val="western"/>
        <w:spacing w:after="198"/>
        <w:rPr>
          <w:sz w:val="24"/>
          <w:szCs w:val="24"/>
        </w:rPr>
      </w:pPr>
      <w:r w:rsidRPr="00786C24">
        <w:rPr>
          <w:sz w:val="24"/>
          <w:szCs w:val="24"/>
        </w:rPr>
        <w:t>По результатам  2018-2019 учебного года студенты с нарушением слуха показали средний уровень знаний, это связано с тем что у них своеобразие восприятия, внимания</w:t>
      </w:r>
      <w:proofErr w:type="gramStart"/>
      <w:r w:rsidRPr="00786C24">
        <w:rPr>
          <w:sz w:val="24"/>
          <w:szCs w:val="24"/>
        </w:rPr>
        <w:t xml:space="preserve"> ,</w:t>
      </w:r>
      <w:proofErr w:type="gramEnd"/>
      <w:r w:rsidRPr="00786C24">
        <w:rPr>
          <w:sz w:val="24"/>
          <w:szCs w:val="24"/>
        </w:rPr>
        <w:t>памяти ,мышления ,коммуникативные затруднения в учебном процессе. Из ведомостей успеваемости видно</w:t>
      </w:r>
      <w:proofErr w:type="gramStart"/>
      <w:r w:rsidRPr="00786C24">
        <w:rPr>
          <w:sz w:val="24"/>
          <w:szCs w:val="24"/>
        </w:rPr>
        <w:t xml:space="preserve"> ,</w:t>
      </w:r>
      <w:proofErr w:type="gramEnd"/>
      <w:r w:rsidRPr="00786C24">
        <w:rPr>
          <w:sz w:val="24"/>
          <w:szCs w:val="24"/>
        </w:rPr>
        <w:t xml:space="preserve"> что качество знаний по оценкам за год «удовлетворительные» и «хорошие».</w:t>
      </w:r>
    </w:p>
    <w:p w:rsidR="00275C1B" w:rsidRPr="00786C24" w:rsidRDefault="00275C1B" w:rsidP="00275C1B">
      <w:pPr>
        <w:pStyle w:val="western"/>
        <w:spacing w:after="198"/>
        <w:rPr>
          <w:sz w:val="24"/>
          <w:szCs w:val="24"/>
        </w:rPr>
      </w:pPr>
      <w:r w:rsidRPr="00786C24">
        <w:rPr>
          <w:b/>
          <w:bCs/>
          <w:sz w:val="24"/>
          <w:szCs w:val="24"/>
        </w:rPr>
        <w:t xml:space="preserve"> Роль актива.</w:t>
      </w:r>
    </w:p>
    <w:p w:rsidR="00275C1B" w:rsidRPr="00786C24" w:rsidRDefault="00275C1B" w:rsidP="00275C1B">
      <w:pPr>
        <w:pStyle w:val="western"/>
        <w:spacing w:after="198"/>
        <w:rPr>
          <w:sz w:val="24"/>
          <w:szCs w:val="24"/>
        </w:rPr>
      </w:pPr>
      <w:r w:rsidRPr="00786C24">
        <w:rPr>
          <w:sz w:val="24"/>
          <w:szCs w:val="24"/>
        </w:rPr>
        <w:t xml:space="preserve">Обязанности помощников сурдопедагога в течение семестра выполняла Нестерова Анна, </w:t>
      </w:r>
      <w:proofErr w:type="spellStart"/>
      <w:r w:rsidRPr="00786C24">
        <w:rPr>
          <w:sz w:val="24"/>
          <w:szCs w:val="24"/>
        </w:rPr>
        <w:t>Дирксен</w:t>
      </w:r>
      <w:proofErr w:type="spellEnd"/>
      <w:r w:rsidRPr="00786C24">
        <w:rPr>
          <w:sz w:val="24"/>
          <w:szCs w:val="24"/>
        </w:rPr>
        <w:t xml:space="preserve"> Алина</w:t>
      </w:r>
      <w:proofErr w:type="gramStart"/>
      <w:r w:rsidRPr="00786C24">
        <w:rPr>
          <w:sz w:val="24"/>
          <w:szCs w:val="24"/>
        </w:rPr>
        <w:t xml:space="preserve"> ,</w:t>
      </w:r>
      <w:proofErr w:type="gramEnd"/>
      <w:r w:rsidRPr="00786C24">
        <w:rPr>
          <w:sz w:val="24"/>
          <w:szCs w:val="24"/>
        </w:rPr>
        <w:t xml:space="preserve"> студентки проявили себя ответственными ,исполнительными.</w:t>
      </w:r>
    </w:p>
    <w:p w:rsidR="00275C1B" w:rsidRPr="00786C24" w:rsidRDefault="00275C1B" w:rsidP="00275C1B">
      <w:pPr>
        <w:pStyle w:val="western"/>
        <w:spacing w:after="198"/>
        <w:rPr>
          <w:sz w:val="24"/>
          <w:szCs w:val="24"/>
        </w:rPr>
      </w:pPr>
      <w:r w:rsidRPr="00786C24">
        <w:rPr>
          <w:sz w:val="24"/>
          <w:szCs w:val="24"/>
        </w:rPr>
        <w:t>За  2018-2019 учебный год г. Были проведены мероприятия в группе: классные часы, педагогические часы на разные тематики</w:t>
      </w:r>
      <w:proofErr w:type="gramStart"/>
      <w:r w:rsidRPr="00786C24">
        <w:rPr>
          <w:sz w:val="24"/>
          <w:szCs w:val="24"/>
        </w:rPr>
        <w:t xml:space="preserve"> ,</w:t>
      </w:r>
      <w:proofErr w:type="spellStart"/>
      <w:proofErr w:type="gramEnd"/>
      <w:r w:rsidRPr="00786C24">
        <w:rPr>
          <w:sz w:val="24"/>
          <w:szCs w:val="24"/>
        </w:rPr>
        <w:t>общетехникумовские</w:t>
      </w:r>
      <w:proofErr w:type="spellEnd"/>
      <w:r w:rsidRPr="00786C24">
        <w:rPr>
          <w:sz w:val="24"/>
          <w:szCs w:val="24"/>
        </w:rPr>
        <w:t xml:space="preserve"> классные часы, </w:t>
      </w:r>
      <w:proofErr w:type="spellStart"/>
      <w:r w:rsidRPr="00786C24">
        <w:rPr>
          <w:sz w:val="24"/>
          <w:szCs w:val="24"/>
        </w:rPr>
        <w:t>общетехникумовские</w:t>
      </w:r>
      <w:proofErr w:type="spellEnd"/>
      <w:r w:rsidRPr="00786C24">
        <w:rPr>
          <w:sz w:val="24"/>
          <w:szCs w:val="24"/>
        </w:rPr>
        <w:t xml:space="preserve"> линейки ,</w:t>
      </w:r>
      <w:proofErr w:type="spellStart"/>
      <w:r w:rsidRPr="00786C24">
        <w:rPr>
          <w:sz w:val="24"/>
          <w:szCs w:val="24"/>
        </w:rPr>
        <w:t>общетехникумовские</w:t>
      </w:r>
      <w:proofErr w:type="spellEnd"/>
      <w:r w:rsidRPr="00786C24">
        <w:rPr>
          <w:sz w:val="24"/>
          <w:szCs w:val="24"/>
        </w:rPr>
        <w:t xml:space="preserve"> вечерние мероприятия ,в которых участвовали все студенты группы .Самыми активными были студенты :Нестерова Анна,</w:t>
      </w:r>
      <w:r>
        <w:rPr>
          <w:sz w:val="24"/>
          <w:szCs w:val="24"/>
        </w:rPr>
        <w:t xml:space="preserve"> </w:t>
      </w:r>
      <w:proofErr w:type="spellStart"/>
      <w:r w:rsidRPr="00786C24">
        <w:rPr>
          <w:sz w:val="24"/>
          <w:szCs w:val="24"/>
        </w:rPr>
        <w:t>Дирксен</w:t>
      </w:r>
      <w:proofErr w:type="spellEnd"/>
      <w:r w:rsidRPr="00786C24">
        <w:rPr>
          <w:sz w:val="24"/>
          <w:szCs w:val="24"/>
        </w:rPr>
        <w:t xml:space="preserve"> Алина.</w:t>
      </w:r>
    </w:p>
    <w:p w:rsidR="00275C1B" w:rsidRPr="00786C24" w:rsidRDefault="00275C1B" w:rsidP="00275C1B">
      <w:pPr>
        <w:pStyle w:val="western"/>
        <w:spacing w:after="198"/>
        <w:rPr>
          <w:sz w:val="24"/>
          <w:szCs w:val="24"/>
        </w:rPr>
      </w:pPr>
      <w:r w:rsidRPr="00786C24">
        <w:rPr>
          <w:sz w:val="24"/>
          <w:szCs w:val="24"/>
        </w:rPr>
        <w:t xml:space="preserve">Содержание проведенных мероприятий в группе было направлено на самореализацию </w:t>
      </w:r>
      <w:proofErr w:type="spellStart"/>
      <w:r w:rsidRPr="00786C24">
        <w:rPr>
          <w:sz w:val="24"/>
          <w:szCs w:val="24"/>
        </w:rPr>
        <w:t>студентов</w:t>
      </w:r>
      <w:proofErr w:type="gramStart"/>
      <w:r w:rsidRPr="00786C24">
        <w:rPr>
          <w:sz w:val="24"/>
          <w:szCs w:val="24"/>
        </w:rPr>
        <w:t>,р</w:t>
      </w:r>
      <w:proofErr w:type="gramEnd"/>
      <w:r w:rsidRPr="00786C24">
        <w:rPr>
          <w:sz w:val="24"/>
          <w:szCs w:val="24"/>
        </w:rPr>
        <w:t>азвитию</w:t>
      </w:r>
      <w:proofErr w:type="spellEnd"/>
      <w:r w:rsidRPr="00786C24">
        <w:rPr>
          <w:sz w:val="24"/>
          <w:szCs w:val="24"/>
        </w:rPr>
        <w:t xml:space="preserve"> творческих и спортивных способностей формированию общечеловеческих ценностей.</w:t>
      </w:r>
    </w:p>
    <w:p w:rsidR="00275C1B" w:rsidRPr="00786C24" w:rsidRDefault="00275C1B" w:rsidP="00275C1B">
      <w:pPr>
        <w:pStyle w:val="western"/>
        <w:spacing w:after="198"/>
        <w:rPr>
          <w:sz w:val="24"/>
          <w:szCs w:val="24"/>
        </w:rPr>
      </w:pPr>
      <w:r w:rsidRPr="00786C24">
        <w:rPr>
          <w:color w:val="000000"/>
          <w:sz w:val="24"/>
          <w:szCs w:val="24"/>
        </w:rPr>
        <w:t>В ходе анализа проведенных мероприятий, психологического тестирования, анализа успеваемости</w:t>
      </w:r>
      <w:proofErr w:type="gramStart"/>
      <w:r w:rsidRPr="00786C24">
        <w:rPr>
          <w:color w:val="000000"/>
          <w:sz w:val="24"/>
          <w:szCs w:val="24"/>
        </w:rPr>
        <w:t xml:space="preserve"> ,</w:t>
      </w:r>
      <w:proofErr w:type="gramEnd"/>
      <w:r w:rsidRPr="00786C24">
        <w:rPr>
          <w:color w:val="000000"/>
          <w:sz w:val="24"/>
          <w:szCs w:val="24"/>
        </w:rPr>
        <w:t xml:space="preserve">анализа посещений занятий студентами, анализа воспитательных мероприятий группы показали следующие результаты : </w:t>
      </w:r>
    </w:p>
    <w:p w:rsidR="00275C1B" w:rsidRPr="00786C24" w:rsidRDefault="00275C1B" w:rsidP="00275C1B">
      <w:pPr>
        <w:tabs>
          <w:tab w:val="left" w:pos="4020"/>
        </w:tabs>
        <w:jc w:val="both"/>
      </w:pPr>
      <w:r w:rsidRPr="00786C24">
        <w:rPr>
          <w:color w:val="000000"/>
        </w:rPr>
        <w:lastRenderedPageBreak/>
        <w:t>участие в торжественной линейке посвященная «Дню учителя» ,</w:t>
      </w:r>
      <w:r w:rsidRPr="00786C24">
        <w:rPr>
          <w:color w:val="333333"/>
          <w:shd w:val="clear" w:color="auto" w:fill="FFFFFF"/>
        </w:rPr>
        <w:t xml:space="preserve">  IV Национальном чемпионате</w:t>
      </w:r>
      <w:r w:rsidRPr="00786C24">
        <w:t xml:space="preserve"> </w:t>
      </w:r>
      <w:r w:rsidRPr="00786C24">
        <w:rPr>
          <w:color w:val="333333"/>
        </w:rPr>
        <w:t>профессионального мастерства«</w:t>
      </w:r>
      <w:proofErr w:type="spellStart"/>
      <w:r w:rsidRPr="00786C24">
        <w:rPr>
          <w:color w:val="333333"/>
        </w:rPr>
        <w:t>Абилимпикс</w:t>
      </w:r>
      <w:proofErr w:type="spellEnd"/>
      <w:r w:rsidRPr="00786C24">
        <w:rPr>
          <w:color w:val="333333"/>
        </w:rPr>
        <w:t>»,торжественная линейка приуроченная к</w:t>
      </w:r>
      <w:r w:rsidRPr="00786C24">
        <w:t xml:space="preserve"> </w:t>
      </w:r>
      <w:r w:rsidRPr="00786C24">
        <w:rPr>
          <w:color w:val="000000"/>
        </w:rPr>
        <w:t>Международному Дню инвалида,</w:t>
      </w:r>
      <w:r>
        <w:rPr>
          <w:color w:val="000000"/>
        </w:rPr>
        <w:t xml:space="preserve"> </w:t>
      </w:r>
      <w:r w:rsidRPr="00786C24">
        <w:rPr>
          <w:color w:val="000000"/>
        </w:rPr>
        <w:t>участие в благотворительном концерте «СОИЦ» День инвалида,</w:t>
      </w:r>
      <w:r>
        <w:rPr>
          <w:color w:val="000000"/>
        </w:rPr>
        <w:t xml:space="preserve"> </w:t>
      </w:r>
      <w:r w:rsidRPr="00786C24">
        <w:rPr>
          <w:color w:val="000000"/>
        </w:rPr>
        <w:t>выставка «Мир моих увлечений»,в конкурсе «Дорога неограниченных возможностей» ,выездное мероприятие по Профориентации г</w:t>
      </w:r>
      <w:proofErr w:type="gramStart"/>
      <w:r w:rsidRPr="00786C24">
        <w:rPr>
          <w:color w:val="000000"/>
        </w:rPr>
        <w:t>.Л</w:t>
      </w:r>
      <w:proofErr w:type="gramEnd"/>
      <w:r w:rsidRPr="00786C24">
        <w:rPr>
          <w:color w:val="000000"/>
        </w:rPr>
        <w:t>енинск «Коррекционная школа глухих 1-2 вида» отдельные студенты были награждены почетными грамотами и памятными призами.</w:t>
      </w:r>
    </w:p>
    <w:tbl>
      <w:tblPr>
        <w:tblW w:w="9570" w:type="dxa"/>
        <w:tblCellSpacing w:w="0" w:type="dxa"/>
        <w:tblCellMar>
          <w:top w:w="105" w:type="dxa"/>
          <w:left w:w="105" w:type="dxa"/>
          <w:bottom w:w="105" w:type="dxa"/>
          <w:right w:w="105" w:type="dxa"/>
        </w:tblCellMar>
        <w:tblLook w:val="04A0"/>
      </w:tblPr>
      <w:tblGrid>
        <w:gridCol w:w="9570"/>
      </w:tblGrid>
      <w:tr w:rsidR="00275C1B" w:rsidRPr="00786C24" w:rsidTr="00894095">
        <w:trPr>
          <w:tblCellSpacing w:w="0" w:type="dxa"/>
        </w:trPr>
        <w:tc>
          <w:tcPr>
            <w:tcW w:w="9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75C1B" w:rsidRPr="00786C24" w:rsidRDefault="00275C1B" w:rsidP="00894095">
            <w:pPr>
              <w:pStyle w:val="western"/>
              <w:rPr>
                <w:sz w:val="24"/>
                <w:szCs w:val="24"/>
              </w:rPr>
            </w:pPr>
            <w:r w:rsidRPr="00786C24">
              <w:rPr>
                <w:b/>
                <w:bCs/>
                <w:sz w:val="24"/>
                <w:szCs w:val="24"/>
              </w:rPr>
              <w:t>Участники конкурсов и фестивалей</w:t>
            </w:r>
          </w:p>
        </w:tc>
      </w:tr>
      <w:tr w:rsidR="00275C1B" w:rsidRPr="00786C24" w:rsidTr="00894095">
        <w:trPr>
          <w:tblCellSpacing w:w="0" w:type="dxa"/>
        </w:trPr>
        <w:tc>
          <w:tcPr>
            <w:tcW w:w="9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75C1B" w:rsidRPr="00786C24" w:rsidRDefault="00275C1B" w:rsidP="00894095">
            <w:pPr>
              <w:pStyle w:val="western"/>
              <w:spacing w:after="0"/>
              <w:rPr>
                <w:sz w:val="24"/>
                <w:szCs w:val="24"/>
              </w:rPr>
            </w:pPr>
            <w:r w:rsidRPr="00786C24">
              <w:rPr>
                <w:sz w:val="24"/>
                <w:szCs w:val="24"/>
              </w:rPr>
              <w:t>1.Дирксен Алина Т-13</w:t>
            </w:r>
          </w:p>
          <w:p w:rsidR="00275C1B" w:rsidRPr="00786C24" w:rsidRDefault="00275C1B" w:rsidP="00894095">
            <w:pPr>
              <w:pStyle w:val="western"/>
              <w:spacing w:after="0"/>
              <w:rPr>
                <w:sz w:val="24"/>
                <w:szCs w:val="24"/>
              </w:rPr>
            </w:pPr>
            <w:r w:rsidRPr="00786C24">
              <w:rPr>
                <w:sz w:val="24"/>
                <w:szCs w:val="24"/>
              </w:rPr>
              <w:t>2.Нестерова Анна Т-33</w:t>
            </w:r>
          </w:p>
          <w:p w:rsidR="00275C1B" w:rsidRPr="00786C24" w:rsidRDefault="00275C1B" w:rsidP="00894095">
            <w:pPr>
              <w:pStyle w:val="western"/>
              <w:spacing w:after="0"/>
              <w:rPr>
                <w:sz w:val="24"/>
                <w:szCs w:val="24"/>
              </w:rPr>
            </w:pPr>
            <w:r w:rsidRPr="00786C24">
              <w:rPr>
                <w:sz w:val="24"/>
                <w:szCs w:val="24"/>
              </w:rPr>
              <w:t>3.Прыгара Оксана Б-22</w:t>
            </w:r>
          </w:p>
        </w:tc>
      </w:tr>
    </w:tbl>
    <w:p w:rsidR="00275C1B" w:rsidRPr="00786C24" w:rsidRDefault="00275C1B" w:rsidP="00275C1B">
      <w:pPr>
        <w:pStyle w:val="western"/>
        <w:spacing w:after="198"/>
        <w:rPr>
          <w:sz w:val="24"/>
          <w:szCs w:val="24"/>
        </w:rPr>
      </w:pPr>
      <w:r w:rsidRPr="00786C24">
        <w:rPr>
          <w:sz w:val="24"/>
          <w:szCs w:val="24"/>
        </w:rPr>
        <w:t xml:space="preserve">Студенты </w:t>
      </w:r>
      <w:r w:rsidRPr="00786C24">
        <w:rPr>
          <w:b/>
          <w:bCs/>
          <w:sz w:val="24"/>
          <w:szCs w:val="24"/>
        </w:rPr>
        <w:t>«группы риска»</w:t>
      </w:r>
      <w:r w:rsidRPr="00786C24">
        <w:rPr>
          <w:sz w:val="24"/>
          <w:szCs w:val="24"/>
        </w:rPr>
        <w:t xml:space="preserve"> с НС вовлечены во </w:t>
      </w:r>
      <w:r w:rsidRPr="00786C24">
        <w:rPr>
          <w:b/>
          <w:bCs/>
          <w:sz w:val="24"/>
          <w:szCs w:val="24"/>
        </w:rPr>
        <w:t xml:space="preserve">внеурочную деятельность </w:t>
      </w:r>
      <w:r w:rsidRPr="00786C24">
        <w:rPr>
          <w:sz w:val="24"/>
          <w:szCs w:val="24"/>
        </w:rPr>
        <w:t>активно посещают кружки и спортивные секции:</w:t>
      </w:r>
    </w:p>
    <w:p w:rsidR="00275C1B" w:rsidRPr="00786C24" w:rsidRDefault="00275C1B" w:rsidP="00275C1B">
      <w:pPr>
        <w:pStyle w:val="western"/>
        <w:spacing w:after="198"/>
        <w:rPr>
          <w:sz w:val="24"/>
          <w:szCs w:val="24"/>
        </w:rPr>
      </w:pPr>
      <w:r w:rsidRPr="00786C24">
        <w:rPr>
          <w:b/>
          <w:bCs/>
          <w:sz w:val="24"/>
          <w:szCs w:val="24"/>
        </w:rPr>
        <w:t>«Волшебная палитра»</w:t>
      </w:r>
    </w:p>
    <w:p w:rsidR="00275C1B" w:rsidRPr="00786C24" w:rsidRDefault="00275C1B" w:rsidP="00275C1B">
      <w:pPr>
        <w:pStyle w:val="western"/>
        <w:spacing w:after="198"/>
        <w:rPr>
          <w:sz w:val="24"/>
          <w:szCs w:val="24"/>
        </w:rPr>
      </w:pPr>
      <w:r w:rsidRPr="00786C24">
        <w:rPr>
          <w:sz w:val="24"/>
          <w:szCs w:val="24"/>
        </w:rPr>
        <w:t>1.Дирксен Алина Т-13</w:t>
      </w:r>
    </w:p>
    <w:p w:rsidR="00275C1B" w:rsidRPr="00786C24" w:rsidRDefault="00275C1B" w:rsidP="00275C1B">
      <w:pPr>
        <w:pStyle w:val="western"/>
        <w:spacing w:after="198"/>
        <w:rPr>
          <w:sz w:val="24"/>
          <w:szCs w:val="24"/>
        </w:rPr>
      </w:pPr>
      <w:r w:rsidRPr="00786C24">
        <w:rPr>
          <w:sz w:val="24"/>
          <w:szCs w:val="24"/>
        </w:rPr>
        <w:t>2. Нестерова Анна Т-33</w:t>
      </w:r>
    </w:p>
    <w:p w:rsidR="00275C1B" w:rsidRPr="00786C24" w:rsidRDefault="00275C1B" w:rsidP="00275C1B">
      <w:pPr>
        <w:pStyle w:val="western"/>
        <w:spacing w:after="198"/>
        <w:rPr>
          <w:sz w:val="24"/>
          <w:szCs w:val="24"/>
        </w:rPr>
      </w:pPr>
      <w:r w:rsidRPr="00786C24">
        <w:rPr>
          <w:b/>
          <w:bCs/>
          <w:sz w:val="24"/>
          <w:szCs w:val="24"/>
        </w:rPr>
        <w:t>Студия «</w:t>
      </w:r>
      <w:proofErr w:type="spellStart"/>
      <w:r w:rsidRPr="00786C24">
        <w:rPr>
          <w:b/>
          <w:bCs/>
          <w:sz w:val="24"/>
          <w:szCs w:val="24"/>
          <w:lang w:val="en-US"/>
        </w:rPr>
        <w:t>Fantasi</w:t>
      </w:r>
      <w:proofErr w:type="spellEnd"/>
      <w:r w:rsidRPr="00786C24">
        <w:rPr>
          <w:b/>
          <w:bCs/>
          <w:sz w:val="24"/>
          <w:szCs w:val="24"/>
        </w:rPr>
        <w:t>»</w:t>
      </w:r>
    </w:p>
    <w:p w:rsidR="00275C1B" w:rsidRPr="00786C24" w:rsidRDefault="00275C1B" w:rsidP="00275C1B">
      <w:pPr>
        <w:pStyle w:val="western"/>
        <w:spacing w:after="198"/>
        <w:rPr>
          <w:sz w:val="24"/>
          <w:szCs w:val="24"/>
        </w:rPr>
      </w:pPr>
      <w:r w:rsidRPr="00786C24">
        <w:rPr>
          <w:sz w:val="24"/>
          <w:szCs w:val="24"/>
        </w:rPr>
        <w:t>1.Прыгара Оксана Б-22</w:t>
      </w:r>
    </w:p>
    <w:p w:rsidR="00275C1B" w:rsidRPr="00786C24" w:rsidRDefault="00275C1B" w:rsidP="00275C1B">
      <w:pPr>
        <w:pStyle w:val="western"/>
        <w:spacing w:after="198"/>
        <w:rPr>
          <w:sz w:val="24"/>
          <w:szCs w:val="24"/>
        </w:rPr>
      </w:pPr>
      <w:r w:rsidRPr="00786C24">
        <w:rPr>
          <w:b/>
          <w:bCs/>
          <w:sz w:val="24"/>
          <w:szCs w:val="24"/>
        </w:rPr>
        <w:t>«Спорт»</w:t>
      </w:r>
    </w:p>
    <w:p w:rsidR="00275C1B" w:rsidRPr="00786C24" w:rsidRDefault="00275C1B" w:rsidP="00275C1B">
      <w:pPr>
        <w:pStyle w:val="western"/>
        <w:spacing w:after="198"/>
        <w:rPr>
          <w:sz w:val="24"/>
          <w:szCs w:val="24"/>
        </w:rPr>
      </w:pPr>
      <w:r w:rsidRPr="00786C24">
        <w:rPr>
          <w:sz w:val="24"/>
          <w:szCs w:val="24"/>
        </w:rPr>
        <w:t>1.Дирксен Алина Т-13</w:t>
      </w:r>
    </w:p>
    <w:p w:rsidR="00275C1B" w:rsidRPr="00786C24" w:rsidRDefault="00275C1B" w:rsidP="00275C1B">
      <w:pPr>
        <w:pStyle w:val="western"/>
        <w:spacing w:after="198"/>
        <w:rPr>
          <w:rFonts w:ascii="Calibri" w:hAnsi="Calibri"/>
          <w:sz w:val="24"/>
          <w:szCs w:val="24"/>
        </w:rPr>
      </w:pPr>
      <w:r w:rsidRPr="00786C24">
        <w:rPr>
          <w:b/>
          <w:bCs/>
          <w:sz w:val="24"/>
          <w:szCs w:val="24"/>
        </w:rPr>
        <w:t>Перспективы в развитии коллектива</w:t>
      </w:r>
      <w:proofErr w:type="gramStart"/>
      <w:r w:rsidRPr="00786C24">
        <w:rPr>
          <w:b/>
          <w:bCs/>
          <w:sz w:val="24"/>
          <w:szCs w:val="24"/>
        </w:rPr>
        <w:t xml:space="preserve"> ,</w:t>
      </w:r>
      <w:proofErr w:type="gramEnd"/>
      <w:r w:rsidRPr="00786C24">
        <w:rPr>
          <w:b/>
          <w:bCs/>
          <w:sz w:val="24"/>
          <w:szCs w:val="24"/>
        </w:rPr>
        <w:t xml:space="preserve"> выводы, предложения.</w:t>
      </w:r>
    </w:p>
    <w:p w:rsidR="00275C1B" w:rsidRPr="00786C24" w:rsidRDefault="00275C1B" w:rsidP="00275C1B">
      <w:pPr>
        <w:pStyle w:val="western"/>
        <w:spacing w:after="198"/>
        <w:rPr>
          <w:sz w:val="24"/>
          <w:szCs w:val="24"/>
        </w:rPr>
      </w:pPr>
      <w:r w:rsidRPr="00786C24">
        <w:rPr>
          <w:sz w:val="24"/>
          <w:szCs w:val="24"/>
        </w:rPr>
        <w:t xml:space="preserve">В результате можно сделать вывод о том, что в течение учебного года группа риска с НС показала себя как организованная, дисциплинированная, </w:t>
      </w:r>
      <w:proofErr w:type="gramStart"/>
      <w:r w:rsidRPr="00786C24">
        <w:rPr>
          <w:sz w:val="24"/>
          <w:szCs w:val="24"/>
        </w:rPr>
        <w:t>с</w:t>
      </w:r>
      <w:proofErr w:type="gramEnd"/>
      <w:r w:rsidRPr="00786C24">
        <w:rPr>
          <w:sz w:val="24"/>
          <w:szCs w:val="24"/>
        </w:rPr>
        <w:t xml:space="preserve"> средним показателем базового уровня знаний. Большинство студентов имеют учебную мотивацию. Для студентов были созданы все условия для обучения, саморазвития</w:t>
      </w:r>
      <w:proofErr w:type="gramStart"/>
      <w:r w:rsidRPr="00786C24">
        <w:rPr>
          <w:sz w:val="24"/>
          <w:szCs w:val="24"/>
        </w:rPr>
        <w:t xml:space="preserve"> ,</w:t>
      </w:r>
      <w:proofErr w:type="gramEnd"/>
      <w:r w:rsidRPr="00786C24">
        <w:rPr>
          <w:sz w:val="24"/>
          <w:szCs w:val="24"/>
        </w:rPr>
        <w:t>самоутверждения как личности (дополнительные занятия по всем изучаемым дисциплинам, кружки, секции по интересам, культурно массовые мероприятия).В группе риска на сегодняшний момент можно выделить большую часть студентов группы ,которые ориентированы на высокие нравственные ценности и способные на участие в духовном и культурном саморазвитии, те которые способны приобретать профессиональные знания.</w:t>
      </w:r>
    </w:p>
    <w:p w:rsidR="00275C1B" w:rsidRPr="00786C24" w:rsidRDefault="00275C1B" w:rsidP="00275C1B">
      <w:pPr>
        <w:jc w:val="both"/>
        <w:rPr>
          <w:b/>
        </w:rPr>
      </w:pPr>
      <w:r w:rsidRPr="00786C24">
        <w:rPr>
          <w:b/>
        </w:rPr>
        <w:t>Научно-методическая работа сурдопедагога.</w:t>
      </w:r>
    </w:p>
    <w:p w:rsidR="00275C1B" w:rsidRPr="00786C24" w:rsidRDefault="00275C1B" w:rsidP="0056516A">
      <w:pPr>
        <w:pStyle w:val="a3"/>
        <w:widowControl w:val="0"/>
        <w:numPr>
          <w:ilvl w:val="0"/>
          <w:numId w:val="14"/>
        </w:numPr>
        <w:suppressAutoHyphens/>
        <w:autoSpaceDN w:val="0"/>
        <w:jc w:val="both"/>
        <w:textAlignment w:val="baseline"/>
      </w:pPr>
      <w:r w:rsidRPr="00786C24">
        <w:t>Изучение и использование новых жестов «Русского языка жестов»</w:t>
      </w:r>
    </w:p>
    <w:p w:rsidR="00275C1B" w:rsidRPr="00786C24" w:rsidRDefault="00275C1B" w:rsidP="0056516A">
      <w:pPr>
        <w:pStyle w:val="a3"/>
        <w:widowControl w:val="0"/>
        <w:numPr>
          <w:ilvl w:val="0"/>
          <w:numId w:val="14"/>
        </w:numPr>
        <w:suppressAutoHyphens/>
        <w:autoSpaceDN w:val="0"/>
        <w:jc w:val="both"/>
        <w:textAlignment w:val="baseline"/>
      </w:pPr>
      <w:r w:rsidRPr="00786C24">
        <w:t>Разработка тем по «Смысловому чтению текста»</w:t>
      </w:r>
    </w:p>
    <w:p w:rsidR="00275C1B" w:rsidRPr="00786C24" w:rsidRDefault="00275C1B" w:rsidP="0056516A">
      <w:pPr>
        <w:pStyle w:val="a3"/>
        <w:widowControl w:val="0"/>
        <w:numPr>
          <w:ilvl w:val="0"/>
          <w:numId w:val="14"/>
        </w:numPr>
        <w:suppressAutoHyphens/>
        <w:autoSpaceDN w:val="0"/>
        <w:jc w:val="both"/>
        <w:textAlignment w:val="baseline"/>
      </w:pPr>
      <w:r w:rsidRPr="00786C24">
        <w:t>Разработка учебного пособия для лиц с ОВЗ по слуху по английскому языку совместно с преподавателем Кочергиной Т.В.</w:t>
      </w:r>
    </w:p>
    <w:p w:rsidR="00275C1B" w:rsidRPr="00786C24" w:rsidRDefault="00275C1B" w:rsidP="00275C1B">
      <w:pPr>
        <w:jc w:val="both"/>
        <w:rPr>
          <w:bCs/>
        </w:rPr>
      </w:pPr>
      <w:r w:rsidRPr="00786C24">
        <w:rPr>
          <w:b/>
        </w:rPr>
        <w:t xml:space="preserve">  </w:t>
      </w:r>
      <w:r w:rsidRPr="00786C24">
        <w:rPr>
          <w:b/>
          <w:bCs/>
        </w:rPr>
        <w:t>В 2019-2020 учебном году</w:t>
      </w:r>
      <w:r w:rsidRPr="00786C24">
        <w:rPr>
          <w:bCs/>
        </w:rPr>
        <w:t xml:space="preserve">  необходимо  продолжить работу в этих направлениях. В связи с этим, планируется разработать и провести ряд часов общения</w:t>
      </w:r>
      <w:proofErr w:type="gramStart"/>
      <w:r w:rsidRPr="00786C24">
        <w:rPr>
          <w:bCs/>
        </w:rPr>
        <w:t xml:space="preserve">  ,</w:t>
      </w:r>
      <w:proofErr w:type="gramEnd"/>
      <w:r w:rsidRPr="00786C24">
        <w:rPr>
          <w:bCs/>
        </w:rPr>
        <w:t xml:space="preserve"> индивидуальных и групповых занятий </w:t>
      </w:r>
      <w:r w:rsidRPr="00786C24">
        <w:t xml:space="preserve"> </w:t>
      </w:r>
      <w:r w:rsidRPr="00786C24">
        <w:rPr>
          <w:b/>
        </w:rPr>
        <w:t>Формирование устной речи</w:t>
      </w:r>
      <w:r w:rsidRPr="00786C24">
        <w:rPr>
          <w:bCs/>
        </w:rPr>
        <w:t xml:space="preserve"> , </w:t>
      </w:r>
      <w:r w:rsidRPr="00786C24">
        <w:rPr>
          <w:b/>
        </w:rPr>
        <w:t>развитию остаточного</w:t>
      </w:r>
      <w:r w:rsidRPr="00786C24">
        <w:t xml:space="preserve"> </w:t>
      </w:r>
      <w:r w:rsidRPr="00786C24">
        <w:rPr>
          <w:b/>
          <w:lang w:val="en-US"/>
        </w:rPr>
        <w:t>c</w:t>
      </w:r>
      <w:proofErr w:type="spellStart"/>
      <w:r w:rsidRPr="00786C24">
        <w:rPr>
          <w:b/>
        </w:rPr>
        <w:t>луха</w:t>
      </w:r>
      <w:proofErr w:type="spellEnd"/>
      <w:r w:rsidRPr="00786C24">
        <w:t xml:space="preserve"> и обогащение словарного запаса при помощи </w:t>
      </w:r>
      <w:r w:rsidRPr="00786C24">
        <w:rPr>
          <w:b/>
        </w:rPr>
        <w:t xml:space="preserve">«Русского  Жестового языка </w:t>
      </w:r>
      <w:r w:rsidRPr="00786C24">
        <w:t xml:space="preserve">» ,и занятий по </w:t>
      </w:r>
      <w:r w:rsidRPr="00786C24">
        <w:rPr>
          <w:b/>
        </w:rPr>
        <w:t xml:space="preserve">«Смысловому </w:t>
      </w:r>
      <w:r w:rsidRPr="00786C24">
        <w:rPr>
          <w:b/>
        </w:rPr>
        <w:lastRenderedPageBreak/>
        <w:t>чтению текста»</w:t>
      </w:r>
      <w:r w:rsidRPr="00786C24">
        <w:rPr>
          <w:bCs/>
        </w:rPr>
        <w:t xml:space="preserve"> по тематикам соответствующим плану. Изучить и использовать в работе новые  диагностики</w:t>
      </w:r>
      <w:proofErr w:type="gramStart"/>
      <w:r w:rsidRPr="00786C24">
        <w:rPr>
          <w:bCs/>
        </w:rPr>
        <w:t xml:space="preserve"> ,</w:t>
      </w:r>
      <w:proofErr w:type="gramEnd"/>
      <w:r w:rsidRPr="00786C24">
        <w:rPr>
          <w:bCs/>
        </w:rPr>
        <w:t>методы и программы по обучению лиц имеющие нарушения слуха.</w:t>
      </w:r>
    </w:p>
    <w:p w:rsidR="00275C1B" w:rsidRPr="00786C24" w:rsidRDefault="00275C1B" w:rsidP="00275C1B">
      <w:pPr>
        <w:pStyle w:val="18"/>
        <w:jc w:val="center"/>
        <w:rPr>
          <w:b/>
        </w:rPr>
      </w:pPr>
      <w:r w:rsidRPr="00786C24">
        <w:rPr>
          <w:b/>
        </w:rPr>
        <w:t>9.Содействие трудоустройству выпускников.</w:t>
      </w:r>
    </w:p>
    <w:p w:rsidR="00275C1B" w:rsidRPr="00786C24" w:rsidRDefault="00275C1B" w:rsidP="00275C1B">
      <w:pPr>
        <w:pStyle w:val="18"/>
        <w:jc w:val="center"/>
        <w:rPr>
          <w:b/>
          <w:u w:val="single"/>
        </w:rPr>
      </w:pPr>
    </w:p>
    <w:p w:rsidR="00275C1B" w:rsidRPr="00786C24" w:rsidRDefault="00275C1B" w:rsidP="00275C1B">
      <w:pPr>
        <w:pStyle w:val="18"/>
        <w:jc w:val="both"/>
      </w:pPr>
      <w:r w:rsidRPr="00786C24">
        <w:rPr>
          <w:b/>
        </w:rPr>
        <w:t>Главная  задача</w:t>
      </w:r>
      <w:r w:rsidRPr="00786C24">
        <w:t xml:space="preserve">  </w:t>
      </w:r>
      <w:proofErr w:type="spellStart"/>
      <w:r w:rsidRPr="00786C24">
        <w:t>Калачевского</w:t>
      </w:r>
      <w:proofErr w:type="spellEnd"/>
      <w:r w:rsidRPr="00786C24">
        <w:t xml:space="preserve">  техникума-интерната  при  содействии трудоустройству выпускников - подготовка молодого человека с ограниченными возможностями здоровья к самореализации в основных сферах жизнедеятельности: познавательной, профессиональной, семейной, духовно-культурной, общественно - политической.</w:t>
      </w:r>
    </w:p>
    <w:p w:rsidR="00275C1B" w:rsidRPr="00786C24" w:rsidRDefault="00275C1B" w:rsidP="00275C1B">
      <w:pPr>
        <w:pStyle w:val="18"/>
        <w:jc w:val="both"/>
      </w:pPr>
      <w:r w:rsidRPr="00786C24">
        <w:t xml:space="preserve">В связи с этим, </w:t>
      </w:r>
      <w:proofErr w:type="gramStart"/>
      <w:r w:rsidRPr="00786C24">
        <w:t>согласно плана</w:t>
      </w:r>
      <w:proofErr w:type="gramEnd"/>
      <w:r w:rsidRPr="00786C24">
        <w:t xml:space="preserve"> работы, были разработаны и реализуются</w:t>
      </w:r>
    </w:p>
    <w:p w:rsidR="00275C1B" w:rsidRPr="00786C24" w:rsidRDefault="00275C1B" w:rsidP="00275C1B">
      <w:pPr>
        <w:pStyle w:val="18"/>
        <w:jc w:val="both"/>
      </w:pPr>
      <w:r w:rsidRPr="00786C24">
        <w:t>следующие мероприятия по оказанию содействия в трудоустройстве:</w:t>
      </w:r>
    </w:p>
    <w:p w:rsidR="00275C1B" w:rsidRPr="00786C24" w:rsidRDefault="00275C1B" w:rsidP="00275C1B">
      <w:pPr>
        <w:pStyle w:val="18"/>
        <w:jc w:val="both"/>
      </w:pPr>
    </w:p>
    <w:tbl>
      <w:tblPr>
        <w:tblW w:w="0" w:type="auto"/>
        <w:tblLayout w:type="fixed"/>
        <w:tblLook w:val="0000"/>
      </w:tblPr>
      <w:tblGrid>
        <w:gridCol w:w="1143"/>
        <w:gridCol w:w="3628"/>
        <w:gridCol w:w="4858"/>
      </w:tblGrid>
      <w:tr w:rsidR="00275C1B" w:rsidRPr="00786C24" w:rsidTr="00894095">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rPr>
                <w:b/>
              </w:rPr>
            </w:pPr>
            <w:r w:rsidRPr="00786C24">
              <w:rPr>
                <w:b/>
              </w:rPr>
              <w:t>№</w:t>
            </w:r>
          </w:p>
        </w:tc>
        <w:tc>
          <w:tcPr>
            <w:tcW w:w="362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rPr>
                <w:b/>
              </w:rPr>
            </w:pPr>
            <w:r w:rsidRPr="00786C24">
              <w:rPr>
                <w:b/>
              </w:rPr>
              <w:t>Направление</w:t>
            </w:r>
          </w:p>
          <w:p w:rsidR="00275C1B" w:rsidRPr="00786C24" w:rsidRDefault="00275C1B" w:rsidP="00894095">
            <w:pPr>
              <w:pStyle w:val="18"/>
              <w:jc w:val="both"/>
              <w:rPr>
                <w:b/>
              </w:rPr>
            </w:pPr>
            <w:r w:rsidRPr="00786C24">
              <w:rPr>
                <w:b/>
              </w:rPr>
              <w:t>деятельности</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rPr>
                <w:b/>
              </w:rPr>
            </w:pPr>
            <w:r w:rsidRPr="00786C24">
              <w:rPr>
                <w:b/>
              </w:rPr>
              <w:t>Мероприятие</w:t>
            </w:r>
          </w:p>
          <w:p w:rsidR="00275C1B" w:rsidRPr="00786C24" w:rsidRDefault="00275C1B" w:rsidP="00894095">
            <w:pPr>
              <w:pStyle w:val="18"/>
              <w:jc w:val="both"/>
              <w:rPr>
                <w:b/>
              </w:rPr>
            </w:pPr>
          </w:p>
        </w:tc>
      </w:tr>
      <w:tr w:rsidR="00275C1B" w:rsidRPr="00786C24" w:rsidTr="00894095">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8"/>
              </w:numPr>
              <w:jc w:val="both"/>
            </w:pPr>
            <w:r w:rsidRPr="00786C24">
              <w:t xml:space="preserve">  </w:t>
            </w: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r w:rsidRPr="00786C24">
              <w:t>Информационная</w:t>
            </w:r>
          </w:p>
          <w:p w:rsidR="00275C1B" w:rsidRPr="00786C24" w:rsidRDefault="00275C1B" w:rsidP="00894095">
            <w:pPr>
              <w:pStyle w:val="18"/>
              <w:jc w:val="both"/>
            </w:pPr>
            <w:r w:rsidRPr="00786C24">
              <w:t>деятельность</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9"/>
              </w:numPr>
              <w:jc w:val="both"/>
            </w:pPr>
            <w:r w:rsidRPr="00786C24">
              <w:t>Регулярное обновление</w:t>
            </w:r>
          </w:p>
          <w:p w:rsidR="00275C1B" w:rsidRPr="00786C24" w:rsidRDefault="00275C1B" w:rsidP="00894095">
            <w:pPr>
              <w:pStyle w:val="18"/>
              <w:jc w:val="both"/>
            </w:pPr>
            <w:r w:rsidRPr="00786C24">
              <w:t xml:space="preserve">     информации о вакантных местах </w:t>
            </w:r>
            <w:proofErr w:type="gramStart"/>
            <w:r w:rsidRPr="00786C24">
              <w:t>на</w:t>
            </w:r>
            <w:proofErr w:type="gramEnd"/>
          </w:p>
          <w:p w:rsidR="00275C1B" w:rsidRPr="00786C24" w:rsidRDefault="00275C1B" w:rsidP="00894095">
            <w:pPr>
              <w:pStyle w:val="18"/>
              <w:jc w:val="both"/>
            </w:pPr>
            <w:r w:rsidRPr="00786C24">
              <w:t xml:space="preserve">     </w:t>
            </w:r>
            <w:proofErr w:type="gramStart"/>
            <w:r w:rsidRPr="00786C24">
              <w:t>стенде</w:t>
            </w:r>
            <w:proofErr w:type="gramEnd"/>
            <w:r w:rsidRPr="00786C24">
              <w:t xml:space="preserve"> «Трудоустройство».</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9"/>
              </w:numPr>
              <w:jc w:val="both"/>
            </w:pPr>
            <w:r w:rsidRPr="00786C24">
              <w:t>Регулярное обновление информации на официальном сайте ОУ: вакансии, полезные ссылки.</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9"/>
              </w:numPr>
              <w:jc w:val="both"/>
            </w:pPr>
            <w:r w:rsidRPr="00786C24">
              <w:t>Взаимодействие с центром занятости населения.</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9"/>
              </w:numPr>
              <w:jc w:val="both"/>
            </w:pPr>
            <w:r w:rsidRPr="00786C24">
              <w:t>Создание официальной группы в социальной сети и поддержание актуальности информации в ней.</w:t>
            </w:r>
          </w:p>
        </w:tc>
      </w:tr>
      <w:tr w:rsidR="00275C1B" w:rsidRPr="00786C24" w:rsidTr="00894095">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8"/>
              </w:numPr>
              <w:jc w:val="both"/>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r w:rsidRPr="00786C24">
              <w:t>Организация системы</w:t>
            </w:r>
          </w:p>
          <w:p w:rsidR="00275C1B" w:rsidRPr="00786C24" w:rsidRDefault="00275C1B" w:rsidP="00894095">
            <w:pPr>
              <w:pStyle w:val="18"/>
              <w:jc w:val="both"/>
            </w:pPr>
            <w:r w:rsidRPr="00786C24">
              <w:t xml:space="preserve">взаимодействия </w:t>
            </w:r>
            <w:proofErr w:type="gramStart"/>
            <w:r w:rsidRPr="00786C24">
              <w:t>с</w:t>
            </w:r>
            <w:proofErr w:type="gramEnd"/>
          </w:p>
          <w:p w:rsidR="00275C1B" w:rsidRPr="00786C24" w:rsidRDefault="00275C1B" w:rsidP="00894095">
            <w:pPr>
              <w:pStyle w:val="18"/>
              <w:jc w:val="both"/>
            </w:pPr>
            <w:r w:rsidRPr="00786C24">
              <w:t>социальными партнерами.</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0"/>
              </w:numPr>
              <w:jc w:val="both"/>
            </w:pPr>
            <w:r w:rsidRPr="00786C24">
              <w:t xml:space="preserve"> «Круглый стол» по обсуждению</w:t>
            </w:r>
          </w:p>
          <w:p w:rsidR="00275C1B" w:rsidRPr="00786C24" w:rsidRDefault="00275C1B" w:rsidP="00894095">
            <w:pPr>
              <w:pStyle w:val="18"/>
              <w:jc w:val="both"/>
            </w:pPr>
            <w:r w:rsidRPr="00786C24">
              <w:t xml:space="preserve">     проблем занятости людей </w:t>
            </w:r>
            <w:proofErr w:type="gramStart"/>
            <w:r w:rsidRPr="00786C24">
              <w:t>с</w:t>
            </w:r>
            <w:proofErr w:type="gramEnd"/>
          </w:p>
          <w:p w:rsidR="00275C1B" w:rsidRPr="00786C24" w:rsidRDefault="00275C1B" w:rsidP="00894095">
            <w:pPr>
              <w:pStyle w:val="18"/>
              <w:jc w:val="both"/>
            </w:pPr>
            <w:r w:rsidRPr="00786C24">
              <w:t xml:space="preserve">     ограниченными возможностями </w:t>
            </w:r>
            <w:proofErr w:type="gramStart"/>
            <w:r w:rsidRPr="00786C24">
              <w:t>с</w:t>
            </w:r>
            <w:proofErr w:type="gramEnd"/>
          </w:p>
          <w:p w:rsidR="00275C1B" w:rsidRPr="00786C24" w:rsidRDefault="00275C1B" w:rsidP="00894095">
            <w:pPr>
              <w:pStyle w:val="18"/>
              <w:jc w:val="both"/>
            </w:pPr>
            <w:r w:rsidRPr="00786C24">
              <w:t xml:space="preserve">     участием работодателей</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0"/>
              </w:numPr>
              <w:jc w:val="both"/>
            </w:pPr>
            <w:r w:rsidRPr="00786C24">
              <w:t>Организация и проведение совместно с      социальными портерами «Ярмарки вакансий»</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0"/>
              </w:numPr>
              <w:jc w:val="both"/>
            </w:pPr>
            <w:r w:rsidRPr="00786C24">
              <w:t>Беседы с приглашением сотрудников Центра занятости населения</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0"/>
              </w:numPr>
              <w:jc w:val="both"/>
            </w:pPr>
            <w:r w:rsidRPr="00786C24">
              <w:t xml:space="preserve">Заключение договоров с </w:t>
            </w:r>
            <w:proofErr w:type="gramStart"/>
            <w:r w:rsidRPr="00786C24">
              <w:t>социальными</w:t>
            </w:r>
            <w:proofErr w:type="gramEnd"/>
          </w:p>
          <w:p w:rsidR="00275C1B" w:rsidRPr="00786C24" w:rsidRDefault="00275C1B" w:rsidP="00894095">
            <w:pPr>
              <w:pStyle w:val="18"/>
              <w:jc w:val="both"/>
            </w:pPr>
            <w:r w:rsidRPr="00786C24">
              <w:t xml:space="preserve">     партнерами на </w:t>
            </w:r>
            <w:proofErr w:type="gramStart"/>
            <w:r w:rsidRPr="00786C24">
              <w:t>производственную</w:t>
            </w:r>
            <w:proofErr w:type="gramEnd"/>
          </w:p>
          <w:p w:rsidR="00275C1B" w:rsidRPr="00786C24" w:rsidRDefault="00275C1B" w:rsidP="00894095">
            <w:pPr>
              <w:pStyle w:val="18"/>
              <w:jc w:val="both"/>
            </w:pPr>
            <w:r w:rsidRPr="00786C24">
              <w:t xml:space="preserve">      практику.</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0"/>
              </w:numPr>
              <w:jc w:val="both"/>
            </w:pPr>
            <w:r w:rsidRPr="00786C24">
              <w:t>Согласование основных образовательных программ по направлениям подготовки с работодателями</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0"/>
              </w:numPr>
              <w:jc w:val="both"/>
            </w:pPr>
            <w:r w:rsidRPr="00786C24">
              <w:t xml:space="preserve">Реализация дополнительных программ подготовки во внеурочное время по договору с конкретным работодателем (Взаимодействие с Управлением регионального контактного центра Сбербанка России </w:t>
            </w:r>
            <w:proofErr w:type="gramStart"/>
            <w:r w:rsidRPr="00786C24">
              <w:t>г</w:t>
            </w:r>
            <w:proofErr w:type="gramEnd"/>
            <w:r w:rsidRPr="00786C24">
              <w:t>. Волгограда)</w:t>
            </w:r>
          </w:p>
        </w:tc>
      </w:tr>
      <w:tr w:rsidR="00275C1B" w:rsidRPr="00786C24" w:rsidTr="00894095">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8"/>
              </w:numPr>
              <w:jc w:val="both"/>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r w:rsidRPr="00786C24">
              <w:t xml:space="preserve">Методическая деятельность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1"/>
              </w:numPr>
              <w:jc w:val="both"/>
            </w:pPr>
            <w:r w:rsidRPr="00786C24">
              <w:t>Школа юридической грамотности по вопросам в области трудовой занятости.</w:t>
            </w:r>
          </w:p>
        </w:tc>
      </w:tr>
      <w:tr w:rsidR="00275C1B" w:rsidRPr="00786C24" w:rsidTr="00894095">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1"/>
              </w:numPr>
              <w:jc w:val="both"/>
            </w:pPr>
            <w:r w:rsidRPr="00786C24">
              <w:t>Профилактический тренинг «Мой жизненный выбор»</w:t>
            </w:r>
          </w:p>
        </w:tc>
      </w:tr>
      <w:tr w:rsidR="00275C1B" w:rsidRPr="00786C24" w:rsidTr="00894095">
        <w:trPr>
          <w:trHeight w:val="700"/>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1"/>
              </w:numPr>
              <w:jc w:val="both"/>
            </w:pPr>
            <w:r w:rsidRPr="00786C24">
              <w:t>Час общения с выпускниками «Диплом на руках. Что дальше?»</w:t>
            </w:r>
          </w:p>
        </w:tc>
      </w:tr>
      <w:tr w:rsidR="00275C1B" w:rsidRPr="00786C24" w:rsidTr="00894095">
        <w:trPr>
          <w:trHeight w:val="700"/>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8"/>
              </w:numPr>
              <w:jc w:val="both"/>
            </w:pPr>
          </w:p>
        </w:tc>
        <w:tc>
          <w:tcPr>
            <w:tcW w:w="3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r w:rsidRPr="00786C24">
              <w:t>Мониторинг трудоустройства</w:t>
            </w:r>
          </w:p>
          <w:p w:rsidR="00275C1B" w:rsidRPr="00786C24" w:rsidRDefault="00275C1B" w:rsidP="00894095">
            <w:pPr>
              <w:pStyle w:val="18"/>
              <w:jc w:val="both"/>
            </w:pPr>
            <w:r w:rsidRPr="00786C24">
              <w:t>выпускников</w:t>
            </w:r>
          </w:p>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2"/>
              </w:numPr>
              <w:jc w:val="both"/>
            </w:pPr>
            <w:r w:rsidRPr="00786C24">
              <w:t>Организация системы информирования о трудоустройстве выпускников.</w:t>
            </w:r>
          </w:p>
        </w:tc>
      </w:tr>
      <w:tr w:rsidR="00275C1B" w:rsidRPr="00786C24" w:rsidTr="00894095">
        <w:trPr>
          <w:trHeight w:val="715"/>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2"/>
              </w:numPr>
              <w:jc w:val="both"/>
            </w:pPr>
            <w:r w:rsidRPr="00786C24">
              <w:t>Ежеквартальная отчетность.</w:t>
            </w:r>
          </w:p>
        </w:tc>
      </w:tr>
      <w:tr w:rsidR="00275C1B" w:rsidRPr="00786C24" w:rsidTr="00894095">
        <w:trPr>
          <w:trHeight w:val="700"/>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ind w:left="284"/>
              <w:jc w:val="both"/>
            </w:pPr>
          </w:p>
        </w:tc>
        <w:tc>
          <w:tcPr>
            <w:tcW w:w="3628" w:type="dxa"/>
            <w:vMerge/>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18"/>
              <w:jc w:val="both"/>
            </w:pP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275C1B">
            <w:pPr>
              <w:pStyle w:val="18"/>
              <w:numPr>
                <w:ilvl w:val="0"/>
                <w:numId w:val="12"/>
              </w:numPr>
              <w:jc w:val="both"/>
            </w:pPr>
            <w:r w:rsidRPr="00786C24">
              <w:t>Анализ работы и разработка направлений   совершенствования деятельности ОУ по содействию трудоустройству выпускников с инвалидностью и лиц с ограниченными возможностями здоровья.</w:t>
            </w:r>
            <w:bookmarkStart w:id="1" w:name="_GoBack"/>
            <w:bookmarkEnd w:id="1"/>
          </w:p>
          <w:p w:rsidR="00275C1B" w:rsidRPr="00786C24" w:rsidRDefault="00275C1B" w:rsidP="00894095">
            <w:pPr>
              <w:pStyle w:val="18"/>
              <w:jc w:val="both"/>
            </w:pPr>
          </w:p>
        </w:tc>
      </w:tr>
    </w:tbl>
    <w:p w:rsidR="00275C1B" w:rsidRPr="00786C24" w:rsidRDefault="00275C1B" w:rsidP="00275C1B">
      <w:pPr>
        <w:pStyle w:val="18"/>
        <w:jc w:val="both"/>
      </w:pPr>
    </w:p>
    <w:p w:rsidR="00275C1B" w:rsidRPr="00786C24" w:rsidRDefault="00275C1B" w:rsidP="00275C1B">
      <w:pPr>
        <w:pStyle w:val="18"/>
        <w:jc w:val="both"/>
        <w:rPr>
          <w:b/>
          <w:u w:val="single"/>
        </w:rPr>
      </w:pPr>
      <w:r w:rsidRPr="00786C24">
        <w:t xml:space="preserve">  </w:t>
      </w:r>
    </w:p>
    <w:p w:rsidR="00275C1B" w:rsidRPr="00786C24" w:rsidRDefault="00275C1B" w:rsidP="00275C1B">
      <w:pPr>
        <w:pStyle w:val="18"/>
        <w:jc w:val="center"/>
        <w:rPr>
          <w:b/>
        </w:rPr>
      </w:pPr>
      <w:r w:rsidRPr="00786C24">
        <w:rPr>
          <w:b/>
        </w:rPr>
        <w:t>10.Спортивно-оздоровительная деятельность</w:t>
      </w:r>
    </w:p>
    <w:p w:rsidR="00275C1B" w:rsidRPr="00786C24" w:rsidRDefault="00275C1B" w:rsidP="00275C1B">
      <w:pPr>
        <w:widowControl w:val="0"/>
        <w:shd w:val="clear" w:color="auto" w:fill="FFFFFF"/>
        <w:spacing w:line="100" w:lineRule="atLeast"/>
        <w:ind w:firstLine="709"/>
        <w:jc w:val="both"/>
      </w:pPr>
      <w:r w:rsidRPr="00786C24">
        <w:rPr>
          <w:color w:val="000000"/>
          <w:shd w:val="clear" w:color="auto" w:fill="FFFFFF"/>
        </w:rPr>
        <w:t>Сохранение и укрепление здоровья молодого поколения является важнейшей задачей, как всего общества, так и каждой образовательной организации, в том числе и учреждений среднего профессионального образования. </w:t>
      </w:r>
      <w:r w:rsidRPr="00786C24">
        <w:t xml:space="preserve"> Спортивно-оздоровительная работа в техникуме </w:t>
      </w:r>
    </w:p>
    <w:p w:rsidR="00275C1B" w:rsidRPr="00786C24" w:rsidRDefault="00275C1B" w:rsidP="00275C1B">
      <w:pPr>
        <w:widowControl w:val="0"/>
        <w:shd w:val="clear" w:color="auto" w:fill="FFFFFF"/>
        <w:spacing w:line="100" w:lineRule="atLeast"/>
        <w:ind w:firstLine="709"/>
        <w:jc w:val="both"/>
      </w:pPr>
      <w:r w:rsidRPr="00786C24">
        <w:rPr>
          <w:color w:val="000000"/>
          <w:shd w:val="clear" w:color="auto" w:fill="FFFFFF"/>
        </w:rPr>
        <w:t xml:space="preserve">является составной частью учебно-воспитательного процесса   студентов и </w:t>
      </w:r>
      <w:r w:rsidRPr="00786C24">
        <w:t xml:space="preserve">ведется в соответствии с планом воспитательной работы   учреждения, </w:t>
      </w:r>
    </w:p>
    <w:p w:rsidR="00275C1B" w:rsidRPr="00786C24" w:rsidRDefault="00275C1B" w:rsidP="00275C1B">
      <w:pPr>
        <w:widowControl w:val="0"/>
        <w:shd w:val="clear" w:color="auto" w:fill="FFFFFF"/>
        <w:spacing w:line="100" w:lineRule="atLeast"/>
        <w:ind w:firstLine="709"/>
        <w:jc w:val="both"/>
      </w:pPr>
      <w:r w:rsidRPr="00786C24">
        <w:rPr>
          <w:color w:val="000000"/>
          <w:shd w:val="clear" w:color="auto" w:fill="FFFFFF"/>
        </w:rPr>
        <w:t>В техникуме сложилась система физического воспитания</w:t>
      </w:r>
      <w:proofErr w:type="gramStart"/>
      <w:r w:rsidRPr="00786C24">
        <w:rPr>
          <w:color w:val="000000"/>
          <w:shd w:val="clear" w:color="auto" w:fill="FFFFFF"/>
        </w:rPr>
        <w:t xml:space="preserve"> ,</w:t>
      </w:r>
      <w:proofErr w:type="gramEnd"/>
      <w:r w:rsidRPr="00786C24">
        <w:rPr>
          <w:color w:val="000000"/>
          <w:shd w:val="clear" w:color="auto" w:fill="FFFFFF"/>
        </w:rPr>
        <w:t xml:space="preserve"> объединяющая учебные занятия, внеклассные формы организации оздоровительной, спортивно-массовой работы. Она способствует созданию максимально благоприятных условий для раскрытия и развития физических и духовных сил и способностей молодого человека, его самоопределения, самосовершенствования и саморазвития</w:t>
      </w:r>
      <w:proofErr w:type="gramStart"/>
      <w:r w:rsidRPr="00786C24">
        <w:rPr>
          <w:color w:val="000000"/>
          <w:shd w:val="clear" w:color="auto" w:fill="FFFFFF"/>
        </w:rPr>
        <w:t>.</w:t>
      </w:r>
      <w:proofErr w:type="gramEnd"/>
      <w:r w:rsidRPr="00786C24">
        <w:t xml:space="preserve">  </w:t>
      </w:r>
      <w:r w:rsidRPr="00786C24">
        <w:rPr>
          <w:color w:val="000000"/>
        </w:rPr>
        <w:t xml:space="preserve"> </w:t>
      </w:r>
      <w:proofErr w:type="gramStart"/>
      <w:r w:rsidRPr="00786C24">
        <w:rPr>
          <w:color w:val="000000"/>
        </w:rPr>
        <w:t>д</w:t>
      </w:r>
      <w:proofErr w:type="gramEnd"/>
      <w:r w:rsidRPr="00786C24">
        <w:rPr>
          <w:color w:val="000000"/>
        </w:rPr>
        <w:t xml:space="preserve">остижения жизненных и профессиональных целей и </w:t>
      </w:r>
      <w:r w:rsidRPr="00786C24">
        <w:rPr>
          <w:iCs/>
        </w:rPr>
        <w:t xml:space="preserve"> направленная на  комплексную реабилитацию  студентов с ограниченными возможностями здоровья.</w:t>
      </w:r>
    </w:p>
    <w:p w:rsidR="00275C1B" w:rsidRDefault="00275C1B" w:rsidP="00275C1B">
      <w:pPr>
        <w:tabs>
          <w:tab w:val="left" w:pos="1005"/>
          <w:tab w:val="left" w:pos="1800"/>
        </w:tabs>
        <w:spacing w:line="360" w:lineRule="auto"/>
        <w:jc w:val="both"/>
      </w:pPr>
      <w:r w:rsidRPr="00786C24">
        <w:t xml:space="preserve">На начало учебного года перед кабинетом «Физическая культура» ставилась </w:t>
      </w:r>
    </w:p>
    <w:p w:rsidR="00275C1B" w:rsidRPr="00786C24" w:rsidRDefault="00275C1B" w:rsidP="00275C1B">
      <w:pPr>
        <w:tabs>
          <w:tab w:val="left" w:pos="1005"/>
          <w:tab w:val="left" w:pos="1800"/>
        </w:tabs>
        <w:spacing w:line="360" w:lineRule="auto"/>
        <w:jc w:val="both"/>
      </w:pPr>
      <w:r w:rsidRPr="00786C24">
        <w:rPr>
          <w:b/>
        </w:rPr>
        <w:t>Цель:</w:t>
      </w:r>
    </w:p>
    <w:p w:rsidR="00275C1B" w:rsidRPr="00786C24" w:rsidRDefault="00275C1B" w:rsidP="00275C1B">
      <w:pPr>
        <w:autoSpaceDE w:val="0"/>
        <w:autoSpaceDN w:val="0"/>
        <w:adjustRightInd w:val="0"/>
        <w:spacing w:line="360" w:lineRule="auto"/>
        <w:jc w:val="both"/>
        <w:rPr>
          <w:color w:val="000000"/>
        </w:rPr>
      </w:pPr>
      <w:r w:rsidRPr="00786C24">
        <w:rPr>
          <w:color w:val="000000"/>
        </w:rPr>
        <w:t>научить студентов использовать физкультурно-оздоровительную деятельность для укрепления здоровья, достижения жизненных и профессиональных целей.</w:t>
      </w:r>
    </w:p>
    <w:p w:rsidR="00275C1B" w:rsidRPr="00786C24" w:rsidRDefault="00275C1B" w:rsidP="00275C1B">
      <w:pPr>
        <w:shd w:val="clear" w:color="auto" w:fill="FFFFFF"/>
        <w:spacing w:line="360" w:lineRule="auto"/>
        <w:jc w:val="both"/>
        <w:rPr>
          <w:b/>
        </w:rPr>
      </w:pPr>
      <w:r w:rsidRPr="00786C24">
        <w:rPr>
          <w:b/>
        </w:rPr>
        <w:t xml:space="preserve">Задачи: </w:t>
      </w:r>
    </w:p>
    <w:p w:rsidR="00275C1B" w:rsidRPr="00786C24" w:rsidRDefault="00275C1B" w:rsidP="0056516A">
      <w:pPr>
        <w:widowControl w:val="0"/>
        <w:numPr>
          <w:ilvl w:val="0"/>
          <w:numId w:val="21"/>
        </w:numPr>
        <w:shd w:val="clear" w:color="auto" w:fill="FFFFFF"/>
        <w:suppressAutoHyphens/>
        <w:autoSpaceDE w:val="0"/>
        <w:autoSpaceDN w:val="0"/>
        <w:adjustRightInd w:val="0"/>
        <w:spacing w:line="360" w:lineRule="auto"/>
        <w:contextualSpacing/>
        <w:jc w:val="both"/>
        <w:rPr>
          <w:iCs/>
          <w:spacing w:val="-19"/>
        </w:rPr>
      </w:pPr>
      <w:r w:rsidRPr="00786C24">
        <w:t>помочь студентам адаптироваться в напряженном режиме обучения и проживания в  техникуме</w:t>
      </w:r>
    </w:p>
    <w:p w:rsidR="00275C1B" w:rsidRPr="00786C24" w:rsidRDefault="00275C1B" w:rsidP="0056516A">
      <w:pPr>
        <w:widowControl w:val="0"/>
        <w:numPr>
          <w:ilvl w:val="0"/>
          <w:numId w:val="21"/>
        </w:numPr>
        <w:shd w:val="clear" w:color="auto" w:fill="FFFFFF"/>
        <w:suppressAutoHyphens/>
        <w:autoSpaceDE w:val="0"/>
        <w:autoSpaceDN w:val="0"/>
        <w:adjustRightInd w:val="0"/>
        <w:spacing w:line="360" w:lineRule="auto"/>
        <w:contextualSpacing/>
        <w:jc w:val="both"/>
        <w:rPr>
          <w:iCs/>
          <w:spacing w:val="-19"/>
        </w:rPr>
      </w:pPr>
      <w:r w:rsidRPr="00786C24">
        <w:t xml:space="preserve">развить интерес к самостоятельным занятиям физкультурой и спортом, создав для этого благоприятные условия, как на уроках, так и во внеурочное время </w:t>
      </w:r>
    </w:p>
    <w:p w:rsidR="00275C1B" w:rsidRPr="00786C24" w:rsidRDefault="00275C1B" w:rsidP="0056516A">
      <w:pPr>
        <w:widowControl w:val="0"/>
        <w:numPr>
          <w:ilvl w:val="0"/>
          <w:numId w:val="21"/>
        </w:numPr>
        <w:shd w:val="clear" w:color="auto" w:fill="FFFFFF"/>
        <w:suppressAutoHyphens/>
        <w:autoSpaceDE w:val="0"/>
        <w:autoSpaceDN w:val="0"/>
        <w:adjustRightInd w:val="0"/>
        <w:spacing w:line="360" w:lineRule="auto"/>
        <w:contextualSpacing/>
        <w:jc w:val="both"/>
        <w:rPr>
          <w:iCs/>
          <w:spacing w:val="-19"/>
        </w:rPr>
      </w:pPr>
      <w:r w:rsidRPr="00786C24">
        <w:t>создать у студентов мотивацию здорового образа жизни</w:t>
      </w:r>
    </w:p>
    <w:p w:rsidR="00275C1B" w:rsidRPr="00786C24" w:rsidRDefault="00275C1B" w:rsidP="00275C1B">
      <w:pPr>
        <w:spacing w:line="360" w:lineRule="auto"/>
        <w:ind w:firstLine="200"/>
        <w:jc w:val="both"/>
        <w:rPr>
          <w:i/>
          <w:iCs/>
        </w:rPr>
      </w:pPr>
      <w:r w:rsidRPr="00786C24">
        <w:rPr>
          <w:i/>
          <w:iCs/>
        </w:rPr>
        <w:t>Кабинет  физической культуры   работал по основным направлениям деятельности:</w:t>
      </w:r>
    </w:p>
    <w:p w:rsidR="00275C1B" w:rsidRPr="00786C24" w:rsidRDefault="00275C1B" w:rsidP="0056516A">
      <w:pPr>
        <w:numPr>
          <w:ilvl w:val="0"/>
          <w:numId w:val="22"/>
        </w:numPr>
        <w:suppressAutoHyphens/>
        <w:spacing w:line="360" w:lineRule="auto"/>
        <w:jc w:val="both"/>
        <w:rPr>
          <w:i/>
          <w:iCs/>
        </w:rPr>
      </w:pPr>
      <w:r w:rsidRPr="00786C24">
        <w:rPr>
          <w:i/>
          <w:iCs/>
        </w:rPr>
        <w:t>научно-исследовательское  и методическое;</w:t>
      </w:r>
    </w:p>
    <w:p w:rsidR="00275C1B" w:rsidRPr="00786C24" w:rsidRDefault="00275C1B" w:rsidP="0056516A">
      <w:pPr>
        <w:numPr>
          <w:ilvl w:val="0"/>
          <w:numId w:val="22"/>
        </w:numPr>
        <w:suppressAutoHyphens/>
        <w:spacing w:line="360" w:lineRule="auto"/>
        <w:jc w:val="both"/>
        <w:rPr>
          <w:i/>
          <w:iCs/>
        </w:rPr>
      </w:pPr>
      <w:proofErr w:type="spellStart"/>
      <w:proofErr w:type="gramStart"/>
      <w:r w:rsidRPr="00786C24">
        <w:rPr>
          <w:i/>
          <w:iCs/>
        </w:rPr>
        <w:t>физкультурно</w:t>
      </w:r>
      <w:proofErr w:type="spellEnd"/>
      <w:r w:rsidRPr="00786C24">
        <w:rPr>
          <w:i/>
          <w:iCs/>
        </w:rPr>
        <w:t>- адаптивное</w:t>
      </w:r>
      <w:proofErr w:type="gramEnd"/>
      <w:r w:rsidRPr="00786C24">
        <w:rPr>
          <w:i/>
          <w:iCs/>
        </w:rPr>
        <w:t>;</w:t>
      </w:r>
    </w:p>
    <w:p w:rsidR="00275C1B" w:rsidRPr="00786C24" w:rsidRDefault="00275C1B" w:rsidP="0056516A">
      <w:pPr>
        <w:numPr>
          <w:ilvl w:val="0"/>
          <w:numId w:val="22"/>
        </w:numPr>
        <w:suppressAutoHyphens/>
        <w:spacing w:line="360" w:lineRule="auto"/>
        <w:jc w:val="both"/>
        <w:rPr>
          <w:i/>
          <w:iCs/>
        </w:rPr>
      </w:pPr>
      <w:r w:rsidRPr="00786C24">
        <w:rPr>
          <w:i/>
          <w:iCs/>
        </w:rPr>
        <w:t xml:space="preserve">спортивно-оздоровительное </w:t>
      </w:r>
    </w:p>
    <w:p w:rsidR="00275C1B" w:rsidRPr="00786C24" w:rsidRDefault="00275C1B" w:rsidP="00275C1B">
      <w:pPr>
        <w:widowControl w:val="0"/>
        <w:shd w:val="clear" w:color="auto" w:fill="FFFFFF"/>
        <w:autoSpaceDE w:val="0"/>
        <w:autoSpaceDN w:val="0"/>
        <w:adjustRightInd w:val="0"/>
        <w:spacing w:line="360" w:lineRule="auto"/>
        <w:jc w:val="both"/>
        <w:rPr>
          <w:iCs/>
        </w:rPr>
      </w:pPr>
      <w:r w:rsidRPr="00786C24">
        <w:rPr>
          <w:iCs/>
        </w:rPr>
        <w:t xml:space="preserve">В течение учебного года кабинетом   проводилась работа, направленная на  физическую </w:t>
      </w:r>
      <w:r w:rsidRPr="00786C24">
        <w:rPr>
          <w:iCs/>
        </w:rPr>
        <w:lastRenderedPageBreak/>
        <w:t>реабилитацию  студентов с ограниченными возможностями здоровья.</w:t>
      </w:r>
      <w:r w:rsidRPr="00786C24">
        <w:rPr>
          <w:color w:val="000000"/>
          <w:shd w:val="clear" w:color="auto" w:fill="FFFFFF"/>
        </w:rPr>
        <w:t xml:space="preserve"> Основным критерием   является регулярное массовое участие студентов в физкультурно-оздоровительных и спортивно-массовых мероприятиях в течение учебного года, внедрение физической культуры и спорта в повседневную жизнь и быт студентов.</w:t>
      </w:r>
    </w:p>
    <w:p w:rsidR="00275C1B" w:rsidRPr="00786C24" w:rsidRDefault="00275C1B" w:rsidP="00275C1B">
      <w:pPr>
        <w:tabs>
          <w:tab w:val="left" w:pos="1005"/>
          <w:tab w:val="left" w:pos="1800"/>
        </w:tabs>
        <w:spacing w:line="360" w:lineRule="auto"/>
        <w:jc w:val="both"/>
      </w:pPr>
      <w:r w:rsidRPr="00786C24">
        <w:t xml:space="preserve">При этом создавались  благоприятные условия, как на уроках, так и во внеурочное время, оказывалась  помощь студентам – инвалидам в социальной реабилитации,  средствами физической </w:t>
      </w:r>
      <w:r w:rsidRPr="00786C24">
        <w:rPr>
          <w:bCs/>
        </w:rPr>
        <w:t>культуры</w:t>
      </w:r>
      <w:r w:rsidRPr="00786C24">
        <w:t xml:space="preserve"> и спорта, помогали  студентам адаптироваться в напряженном режиме обучения и проживания в  техникуме.  Создавали у студентов мотивацию здорового образа жизни.</w:t>
      </w:r>
    </w:p>
    <w:p w:rsidR="00275C1B" w:rsidRPr="00786C24" w:rsidRDefault="00275C1B" w:rsidP="00275C1B">
      <w:pPr>
        <w:shd w:val="clear" w:color="auto" w:fill="FFFFFF"/>
        <w:spacing w:line="360" w:lineRule="auto"/>
        <w:jc w:val="both"/>
        <w:textAlignment w:val="baseline"/>
        <w:rPr>
          <w:iCs/>
        </w:rPr>
      </w:pPr>
      <w:r w:rsidRPr="00786C24">
        <w:rPr>
          <w:iCs/>
        </w:rPr>
        <w:t xml:space="preserve">На протяжении всего  года велась  творческая,  исследовательская   педагогическая  деятельность. Со студентами   проводилась научно – исследовательская работа  </w:t>
      </w:r>
      <w:proofErr w:type="gramStart"/>
      <w:r w:rsidRPr="00786C24">
        <w:rPr>
          <w:iCs/>
        </w:rPr>
        <w:t>-</w:t>
      </w:r>
      <w:proofErr w:type="spellStart"/>
      <w:r w:rsidRPr="00786C24">
        <w:rPr>
          <w:iCs/>
        </w:rPr>
        <w:t>Д</w:t>
      </w:r>
      <w:proofErr w:type="gramEnd"/>
      <w:r w:rsidRPr="00786C24">
        <w:rPr>
          <w:iCs/>
        </w:rPr>
        <w:t>ундукова</w:t>
      </w:r>
      <w:proofErr w:type="spellEnd"/>
      <w:r w:rsidRPr="00786C24">
        <w:rPr>
          <w:iCs/>
        </w:rPr>
        <w:t xml:space="preserve"> А., </w:t>
      </w:r>
      <w:proofErr w:type="spellStart"/>
      <w:r w:rsidRPr="00786C24">
        <w:rPr>
          <w:iCs/>
        </w:rPr>
        <w:t>Верхова</w:t>
      </w:r>
      <w:proofErr w:type="spellEnd"/>
      <w:r w:rsidRPr="00786C24">
        <w:rPr>
          <w:iCs/>
        </w:rPr>
        <w:t xml:space="preserve"> В.,   </w:t>
      </w:r>
      <w:proofErr w:type="spellStart"/>
      <w:r w:rsidRPr="00786C24">
        <w:rPr>
          <w:iCs/>
        </w:rPr>
        <w:t>Мурзин</w:t>
      </w:r>
      <w:proofErr w:type="spellEnd"/>
      <w:r w:rsidRPr="00786C24">
        <w:rPr>
          <w:iCs/>
        </w:rPr>
        <w:t xml:space="preserve"> И. </w:t>
      </w:r>
    </w:p>
    <w:p w:rsidR="00275C1B" w:rsidRPr="00786C24" w:rsidRDefault="00275C1B" w:rsidP="00275C1B">
      <w:pPr>
        <w:widowControl w:val="0"/>
        <w:tabs>
          <w:tab w:val="left" w:pos="1005"/>
          <w:tab w:val="left" w:pos="1800"/>
        </w:tabs>
        <w:autoSpaceDE w:val="0"/>
        <w:autoSpaceDN w:val="0"/>
        <w:adjustRightInd w:val="0"/>
        <w:spacing w:line="360" w:lineRule="auto"/>
        <w:jc w:val="both"/>
        <w:rPr>
          <w:iCs/>
        </w:rPr>
      </w:pPr>
      <w:r w:rsidRPr="00786C24">
        <w:rPr>
          <w:iCs/>
        </w:rPr>
        <w:t xml:space="preserve">В процессе учебного года совершенствовалась </w:t>
      </w:r>
      <w:r w:rsidRPr="00786C24">
        <w:rPr>
          <w:bCs/>
        </w:rPr>
        <w:t xml:space="preserve">подготовка современного преподавания  урока по дисциплине «Физическая культура» с ориентированием на владение различными  системами оздоровления и физического воспитания, что </w:t>
      </w:r>
      <w:r w:rsidRPr="00786C24">
        <w:rPr>
          <w:iCs/>
        </w:rPr>
        <w:t xml:space="preserve"> способствовало   развитию  нарушенных и утраченных  двигательных  навыков   студентов.</w:t>
      </w:r>
    </w:p>
    <w:p w:rsidR="00275C1B" w:rsidRPr="00786C24" w:rsidRDefault="00275C1B" w:rsidP="00275C1B">
      <w:pPr>
        <w:jc w:val="both"/>
        <w:rPr>
          <w:b/>
          <w:i/>
        </w:rPr>
      </w:pPr>
      <w:r w:rsidRPr="00786C24">
        <w:rPr>
          <w:rStyle w:val="FontStyle11"/>
          <w:b/>
        </w:rPr>
        <w:t>Научно-исследовательская и методическая работа</w:t>
      </w:r>
      <w:r w:rsidRPr="00786C24">
        <w:rPr>
          <w:rStyle w:val="FontStyle11"/>
          <w:b/>
        </w:rPr>
        <w:br/>
      </w:r>
      <w:r w:rsidRPr="00786C24">
        <w:rPr>
          <w:rStyle w:val="FontStyle11"/>
          <w:b/>
          <w:i/>
        </w:rPr>
        <w:t>Личное участие преподавателей в конкурсах, научных конференциях, семинарах, недели МО и т.п.</w:t>
      </w:r>
    </w:p>
    <w:tbl>
      <w:tblPr>
        <w:tblW w:w="10773" w:type="dxa"/>
        <w:tblInd w:w="-811" w:type="dxa"/>
        <w:tblLayout w:type="fixed"/>
        <w:tblCellMar>
          <w:left w:w="40" w:type="dxa"/>
          <w:right w:w="40" w:type="dxa"/>
        </w:tblCellMar>
        <w:tblLook w:val="0000"/>
      </w:tblPr>
      <w:tblGrid>
        <w:gridCol w:w="709"/>
        <w:gridCol w:w="1985"/>
        <w:gridCol w:w="4111"/>
        <w:gridCol w:w="1417"/>
        <w:gridCol w:w="2551"/>
      </w:tblGrid>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ind w:hanging="14"/>
              <w:jc w:val="both"/>
              <w:rPr>
                <w:rStyle w:val="FontStyle12"/>
                <w:sz w:val="24"/>
              </w:rPr>
            </w:pPr>
            <w:r w:rsidRPr="00786C24">
              <w:rPr>
                <w:rStyle w:val="FontStyle12"/>
                <w:sz w:val="24"/>
              </w:rPr>
              <w:t xml:space="preserve">№ </w:t>
            </w:r>
            <w:proofErr w:type="spellStart"/>
            <w:proofErr w:type="gramStart"/>
            <w:r w:rsidRPr="00786C24">
              <w:rPr>
                <w:rStyle w:val="FontStyle12"/>
                <w:sz w:val="24"/>
              </w:rPr>
              <w:t>п</w:t>
            </w:r>
            <w:proofErr w:type="spellEnd"/>
            <w:proofErr w:type="gramEnd"/>
            <w:r w:rsidRPr="00786C24">
              <w:rPr>
                <w:rStyle w:val="FontStyle12"/>
                <w:sz w:val="24"/>
              </w:rPr>
              <w:t>/</w:t>
            </w:r>
            <w:proofErr w:type="spellStart"/>
            <w:r w:rsidRPr="00786C24">
              <w:rPr>
                <w:rStyle w:val="FontStyle12"/>
                <w:sz w:val="24"/>
              </w:rPr>
              <w:t>п</w:t>
            </w:r>
            <w:proofErr w:type="spellEnd"/>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Ф.И.О.</w:t>
            </w:r>
          </w:p>
          <w:p w:rsidR="00275C1B" w:rsidRPr="00786C24" w:rsidRDefault="00275C1B" w:rsidP="00894095">
            <w:pPr>
              <w:pStyle w:val="Style3"/>
              <w:widowControl/>
              <w:spacing w:line="240" w:lineRule="auto"/>
              <w:jc w:val="both"/>
              <w:rPr>
                <w:rStyle w:val="FontStyle12"/>
                <w:sz w:val="24"/>
              </w:rPr>
            </w:pPr>
            <w:r w:rsidRPr="00786C24">
              <w:rPr>
                <w:rStyle w:val="FontStyle12"/>
                <w:sz w:val="24"/>
              </w:rPr>
              <w:t>преподавателя</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ind w:firstLine="5"/>
              <w:jc w:val="both"/>
              <w:rPr>
                <w:rStyle w:val="FontStyle12"/>
                <w:sz w:val="24"/>
              </w:rPr>
            </w:pPr>
            <w:r w:rsidRPr="00786C24">
              <w:rPr>
                <w:rStyle w:val="FontStyle12"/>
                <w:sz w:val="24"/>
              </w:rPr>
              <w:t>Наименование мероприятия, место проведения</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Дата</w:t>
            </w:r>
          </w:p>
          <w:p w:rsidR="00275C1B" w:rsidRPr="00786C24" w:rsidRDefault="00275C1B" w:rsidP="00894095">
            <w:pPr>
              <w:pStyle w:val="Style3"/>
              <w:widowControl/>
              <w:spacing w:line="240" w:lineRule="auto"/>
              <w:jc w:val="both"/>
              <w:rPr>
                <w:rStyle w:val="FontStyle12"/>
                <w:sz w:val="24"/>
              </w:rPr>
            </w:pPr>
            <w:r w:rsidRPr="00786C24">
              <w:rPr>
                <w:rStyle w:val="FontStyle12"/>
                <w:sz w:val="24"/>
              </w:rPr>
              <w:t>проведения</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ind w:hanging="5"/>
              <w:jc w:val="both"/>
              <w:rPr>
                <w:rStyle w:val="FontStyle12"/>
                <w:sz w:val="24"/>
              </w:rPr>
            </w:pPr>
            <w:r w:rsidRPr="00786C24">
              <w:rPr>
                <w:rStyle w:val="FontStyle12"/>
                <w:sz w:val="24"/>
              </w:rPr>
              <w:t>Документ, подтверждающий участие. Результат участия.</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1</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ind w:hanging="5"/>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Марафон финансовой грамотности от проекта "</w:t>
            </w:r>
            <w:proofErr w:type="spellStart"/>
            <w:r w:rsidRPr="00786C24">
              <w:t>Инфоурок</w:t>
            </w:r>
            <w:proofErr w:type="spellEnd"/>
            <w:r w:rsidRPr="00786C24">
              <w:t xml:space="preserve">" в рамках </w:t>
            </w:r>
            <w:r w:rsidRPr="00786C24">
              <w:rPr>
                <w:lang w:val="en-US"/>
              </w:rPr>
              <w:t>V</w:t>
            </w:r>
            <w:r w:rsidRPr="00786C24">
              <w:t xml:space="preserve"> Всероссийской недели бережливости</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28.11.</w:t>
            </w:r>
          </w:p>
          <w:p w:rsidR="00275C1B" w:rsidRPr="00786C24" w:rsidRDefault="00275C1B" w:rsidP="00894095">
            <w:pPr>
              <w:jc w:val="both"/>
            </w:pPr>
            <w:r w:rsidRPr="00786C24">
              <w:t>2018</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Сертификат участника</w:t>
            </w:r>
          </w:p>
          <w:p w:rsidR="00275C1B" w:rsidRPr="00786C24" w:rsidRDefault="00275C1B" w:rsidP="00894095">
            <w:pPr>
              <w:jc w:val="both"/>
            </w:pPr>
            <w:r w:rsidRPr="00786C24">
              <w:t>Личное участие</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2</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proofErr w:type="spellStart"/>
            <w:r w:rsidRPr="00786C24">
              <w:t>Видеолекция</w:t>
            </w:r>
            <w:proofErr w:type="spellEnd"/>
            <w:r w:rsidRPr="00786C24">
              <w:t xml:space="preserve">: Организация работы с </w:t>
            </w:r>
            <w:proofErr w:type="gramStart"/>
            <w:r w:rsidRPr="00786C24">
              <w:t>обучающимися</w:t>
            </w:r>
            <w:proofErr w:type="gramEnd"/>
            <w:r w:rsidRPr="00786C24">
              <w:t xml:space="preserve"> с ОВЗ"</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25.11.</w:t>
            </w:r>
          </w:p>
          <w:p w:rsidR="00275C1B" w:rsidRPr="00786C24" w:rsidRDefault="00275C1B" w:rsidP="00894095">
            <w:pPr>
              <w:jc w:val="both"/>
            </w:pPr>
            <w:r w:rsidRPr="00786C24">
              <w:t>2018</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Сертификат участника</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3</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Общероссийский конкурс для педагогических работников "Эталон". Блиц-олимпиада "</w:t>
            </w:r>
            <w:proofErr w:type="spellStart"/>
            <w:r w:rsidRPr="00786C24">
              <w:t>Здоровьесберегающие</w:t>
            </w:r>
            <w:proofErr w:type="spellEnd"/>
            <w:r w:rsidRPr="00786C24">
              <w:t xml:space="preserve"> технологии в образовательном процессе"</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22.11.</w:t>
            </w:r>
          </w:p>
          <w:p w:rsidR="00275C1B" w:rsidRPr="00786C24" w:rsidRDefault="00275C1B" w:rsidP="00894095">
            <w:pPr>
              <w:jc w:val="both"/>
            </w:pPr>
            <w:r w:rsidRPr="00786C24">
              <w:t>2018</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Диплом 2 место</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4</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 xml:space="preserve"> Участник </w:t>
            </w:r>
            <w:r w:rsidRPr="00786C24">
              <w:rPr>
                <w:color w:val="1D2129"/>
                <w:shd w:val="clear" w:color="auto" w:fill="FFFFFF"/>
              </w:rPr>
              <w:t>TED-лекции «Безграничные возможности юриспруденции» в рамках IV Чемпионата по профессиональному мастерству среди инвалидов и лиц с ограниченными возможностями здоровья «</w:t>
            </w:r>
            <w:proofErr w:type="spellStart"/>
            <w:r w:rsidRPr="00786C24">
              <w:rPr>
                <w:color w:val="1D2129"/>
                <w:shd w:val="clear" w:color="auto" w:fill="FFFFFF"/>
              </w:rPr>
              <w:t>Абилимпикс</w:t>
            </w:r>
            <w:proofErr w:type="spellEnd"/>
            <w:r w:rsidRPr="00786C24">
              <w:rPr>
                <w:color w:val="1D2129"/>
                <w:shd w:val="clear" w:color="auto" w:fill="FFFFFF"/>
              </w:rPr>
              <w:t>» в ВДНХ,</w:t>
            </w:r>
            <w:r w:rsidRPr="00786C24">
              <w:t xml:space="preserve">  г</w:t>
            </w:r>
            <w:proofErr w:type="gramStart"/>
            <w:r w:rsidRPr="00786C24">
              <w:t>.М</w:t>
            </w:r>
            <w:proofErr w:type="gramEnd"/>
            <w:r w:rsidRPr="00786C24">
              <w:t>осква</w:t>
            </w:r>
          </w:p>
        </w:tc>
        <w:tc>
          <w:tcPr>
            <w:tcW w:w="1417" w:type="dxa"/>
            <w:tcBorders>
              <w:top w:val="single" w:sz="6" w:space="0" w:color="auto"/>
              <w:left w:val="single" w:sz="6" w:space="0" w:color="auto"/>
              <w:bottom w:val="single" w:sz="6" w:space="0" w:color="auto"/>
              <w:right w:val="single" w:sz="6" w:space="0" w:color="auto"/>
            </w:tcBorders>
            <w:vAlign w:val="center"/>
          </w:tcPr>
          <w:p w:rsidR="00275C1B" w:rsidRPr="00786C24" w:rsidRDefault="00275C1B" w:rsidP="00894095">
            <w:pPr>
              <w:jc w:val="both"/>
            </w:pPr>
            <w:r w:rsidRPr="00786C24">
              <w:t>30.11.</w:t>
            </w:r>
          </w:p>
          <w:p w:rsidR="00275C1B" w:rsidRPr="00786C24" w:rsidRDefault="00275C1B" w:rsidP="00894095">
            <w:pPr>
              <w:jc w:val="both"/>
            </w:pPr>
            <w:r w:rsidRPr="00786C24">
              <w:t>2018</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Сертификат участника</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5</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 xml:space="preserve">Участие в Международной </w:t>
            </w:r>
            <w:proofErr w:type="spellStart"/>
            <w:r w:rsidRPr="00786C24">
              <w:t>онлайн</w:t>
            </w:r>
            <w:proofErr w:type="spellEnd"/>
            <w:r w:rsidRPr="00786C24">
              <w:t xml:space="preserve"> - конференции. </w:t>
            </w:r>
          </w:p>
          <w:p w:rsidR="00275C1B" w:rsidRPr="00786C24" w:rsidRDefault="00275C1B" w:rsidP="00894095">
            <w:pPr>
              <w:jc w:val="both"/>
            </w:pPr>
            <w:r w:rsidRPr="00786C24">
              <w:rPr>
                <w:b/>
              </w:rPr>
              <w:t>Секция</w:t>
            </w:r>
            <w:r w:rsidRPr="00786C24">
              <w:t xml:space="preserve">: "Перспективы инклюзивного образования в условиях современной </w:t>
            </w:r>
            <w:r w:rsidRPr="00786C24">
              <w:lastRenderedPageBreak/>
              <w:t>школы"</w:t>
            </w:r>
          </w:p>
          <w:p w:rsidR="00275C1B" w:rsidRPr="00786C24" w:rsidRDefault="00275C1B" w:rsidP="00894095">
            <w:pPr>
              <w:jc w:val="both"/>
            </w:pPr>
            <w:r w:rsidRPr="00786C24">
              <w:rPr>
                <w:b/>
              </w:rPr>
              <w:t>Доклад:</w:t>
            </w:r>
            <w:r w:rsidRPr="00786C24">
              <w:t xml:space="preserve"> " Инклюзивное образование и Физическая культура</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lastRenderedPageBreak/>
              <w:t>13.03.19</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сертификат</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lastRenderedPageBreak/>
              <w:t>6</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Д.А.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Участие в региональной научно-методической конференции «Психолого-педагогическое сопровождение и профориентация молодежи с инвалидностью»</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20.03.19</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rPr>
                <w:bCs/>
                <w:color w:val="333333"/>
                <w:shd w:val="clear" w:color="auto" w:fill="FFFFFF"/>
              </w:rPr>
            </w:pPr>
          </w:p>
          <w:p w:rsidR="00275C1B" w:rsidRPr="00786C24" w:rsidRDefault="00275C1B" w:rsidP="00894095">
            <w:pPr>
              <w:jc w:val="both"/>
            </w:pPr>
            <w:r w:rsidRPr="00786C24">
              <w:t>сертификат</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7</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 xml:space="preserve">Участие в </w:t>
            </w:r>
            <w:proofErr w:type="spellStart"/>
            <w:r w:rsidRPr="00786C24">
              <w:t>Педмастерской</w:t>
            </w:r>
            <w:proofErr w:type="spellEnd"/>
          </w:p>
          <w:p w:rsidR="00275C1B" w:rsidRPr="00786C24" w:rsidRDefault="00275C1B" w:rsidP="00894095">
            <w:pPr>
              <w:jc w:val="both"/>
            </w:pPr>
            <w:r w:rsidRPr="00786C24">
              <w:rPr>
                <w:b/>
              </w:rPr>
              <w:t>Доклад:</w:t>
            </w:r>
            <w:r w:rsidRPr="00786C24">
              <w:rPr>
                <w:b/>
                <w:color w:val="000000"/>
                <w:shd w:val="clear" w:color="auto" w:fill="FFFFFF"/>
              </w:rPr>
              <w:t xml:space="preserve"> «</w:t>
            </w:r>
            <w:proofErr w:type="spellStart"/>
            <w:r w:rsidRPr="00786C24">
              <w:rPr>
                <w:color w:val="000000"/>
                <w:shd w:val="clear" w:color="auto" w:fill="FFFFFF"/>
              </w:rPr>
              <w:t>Здоровьесберегающие</w:t>
            </w:r>
            <w:proofErr w:type="spellEnd"/>
            <w:r w:rsidRPr="00786C24">
              <w:rPr>
                <w:color w:val="000000"/>
                <w:shd w:val="clear" w:color="auto" w:fill="FFFFFF"/>
              </w:rPr>
              <w:t xml:space="preserve"> технологии как фактор, способствующий улучшению психологической атмосферы и создающий устойчивый положительный эмоциональный фон на занятиях»</w:t>
            </w:r>
          </w:p>
          <w:p w:rsidR="00275C1B" w:rsidRPr="00786C24" w:rsidRDefault="00275C1B" w:rsidP="00894095">
            <w:pPr>
              <w:shd w:val="clear" w:color="auto" w:fill="FFFFFF"/>
              <w:jc w:val="both"/>
              <w:textAlignment w:val="baseline"/>
            </w:pP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02.04.19</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2 место</w:t>
            </w:r>
          </w:p>
          <w:p w:rsidR="00275C1B" w:rsidRPr="00786C24" w:rsidRDefault="00275C1B" w:rsidP="00894095">
            <w:pPr>
              <w:jc w:val="both"/>
            </w:pPr>
            <w:r w:rsidRPr="00786C24">
              <w:t xml:space="preserve"> Диплом  </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8</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rPr>
                <w:bCs/>
                <w:color w:val="333333"/>
                <w:shd w:val="clear" w:color="auto" w:fill="FFFFFF"/>
              </w:rPr>
            </w:pPr>
            <w:r w:rsidRPr="00786C24">
              <w:t xml:space="preserve">мастер-класс в  рамках </w:t>
            </w:r>
            <w:r w:rsidRPr="00786C24">
              <w:rPr>
                <w:bCs/>
                <w:color w:val="333333"/>
                <w:shd w:val="clear" w:color="auto" w:fill="FFFFFF"/>
              </w:rPr>
              <w:t xml:space="preserve">«IV Международной сетевой научно-практической конференция "Инклюзивное и интегрированное образование: организация, содержание, технологии смешанного обучения"»  </w:t>
            </w:r>
            <w:r w:rsidRPr="00786C24">
              <w:t xml:space="preserve"> </w:t>
            </w:r>
            <w:r w:rsidRPr="00786C24">
              <w:rPr>
                <w:b/>
              </w:rPr>
              <w:t>Докла</w:t>
            </w:r>
            <w:proofErr w:type="gramStart"/>
            <w:r w:rsidRPr="00786C24">
              <w:rPr>
                <w:b/>
              </w:rPr>
              <w:t>д</w:t>
            </w:r>
            <w:r w:rsidRPr="00786C24">
              <w:t>-</w:t>
            </w:r>
            <w:proofErr w:type="gramEnd"/>
            <w:r w:rsidRPr="00786C24">
              <w:t>«</w:t>
            </w:r>
            <w:r w:rsidRPr="00786C24">
              <w:rPr>
                <w:bCs/>
                <w:color w:val="333333"/>
                <w:shd w:val="clear" w:color="auto" w:fill="FFFFFF"/>
              </w:rPr>
              <w:t xml:space="preserve">Инклюзивное образование и физическая реабилитация инвалидов </w:t>
            </w:r>
            <w:proofErr w:type="spellStart"/>
            <w:r w:rsidRPr="00786C24">
              <w:rPr>
                <w:bCs/>
                <w:color w:val="333333"/>
                <w:shd w:val="clear" w:color="auto" w:fill="FFFFFF"/>
              </w:rPr>
              <w:t>Калачевского</w:t>
            </w:r>
            <w:proofErr w:type="spellEnd"/>
            <w:r w:rsidRPr="00786C24">
              <w:rPr>
                <w:bCs/>
                <w:color w:val="333333"/>
                <w:shd w:val="clear" w:color="auto" w:fill="FFFFFF"/>
              </w:rPr>
              <w:t xml:space="preserve"> техникума – интерната»</w:t>
            </w:r>
          </w:p>
          <w:p w:rsidR="00275C1B" w:rsidRPr="00786C24" w:rsidRDefault="00275C1B" w:rsidP="00894095">
            <w:pPr>
              <w:jc w:val="both"/>
            </w:pP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04.04.19</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 xml:space="preserve">  сертификат</w:t>
            </w:r>
          </w:p>
          <w:p w:rsidR="00275C1B" w:rsidRPr="00786C24" w:rsidRDefault="00275C1B" w:rsidP="00894095">
            <w:pPr>
              <w:jc w:val="both"/>
            </w:pP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9</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Участие во всероссийском конкурсе</w:t>
            </w:r>
            <w:r w:rsidRPr="00786C24">
              <w:rPr>
                <w:color w:val="000000"/>
              </w:rPr>
              <w:t xml:space="preserve"> в номинации "Коррекционная и специальная педагогика</w:t>
            </w:r>
            <w:proofErr w:type="gramStart"/>
            <w:r w:rsidRPr="00786C24">
              <w:rPr>
                <w:color w:val="000000"/>
              </w:rPr>
              <w:t>"и</w:t>
            </w:r>
            <w:proofErr w:type="gramEnd"/>
            <w:r w:rsidRPr="00786C24">
              <w:rPr>
                <w:color w:val="000000"/>
              </w:rPr>
              <w:t xml:space="preserve"> публикация в сетевом издании "педагогические инновации" </w:t>
            </w:r>
            <w:r w:rsidRPr="00786C24">
              <w:t xml:space="preserve">   по теме: "</w:t>
            </w:r>
            <w:r w:rsidRPr="00786C24">
              <w:rPr>
                <w:color w:val="000000"/>
              </w:rPr>
              <w:t>Адаптация студентов с особыми образовательными возможностями на начальном</w:t>
            </w:r>
            <w:r w:rsidRPr="00786C24">
              <w:rPr>
                <w:color w:val="000000"/>
              </w:rPr>
              <w:br/>
              <w:t xml:space="preserve">этапе обучения в </w:t>
            </w:r>
            <w:proofErr w:type="spellStart"/>
            <w:r w:rsidRPr="00786C24">
              <w:rPr>
                <w:color w:val="000000"/>
              </w:rPr>
              <w:t>Калачёвском</w:t>
            </w:r>
            <w:proofErr w:type="spellEnd"/>
            <w:r w:rsidRPr="00786C24">
              <w:rPr>
                <w:color w:val="000000"/>
              </w:rPr>
              <w:t xml:space="preserve"> техникуме-интернате"</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05.04.19</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 xml:space="preserve"> сертификат</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10</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Международный педагогический конкурс "Калейдоскоп средств, методов, форм" г</w:t>
            </w:r>
            <w:proofErr w:type="gramStart"/>
            <w:r w:rsidRPr="00786C24">
              <w:t>.М</w:t>
            </w:r>
            <w:proofErr w:type="gramEnd"/>
            <w:r w:rsidRPr="00786C24">
              <w:t>осква</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07.04.19</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сертификат</w:t>
            </w:r>
          </w:p>
        </w:tc>
      </w:tr>
      <w:tr w:rsidR="00275C1B" w:rsidRPr="00786C24" w:rsidTr="00894095">
        <w:tc>
          <w:tcPr>
            <w:tcW w:w="709"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11</w:t>
            </w:r>
          </w:p>
        </w:tc>
        <w:tc>
          <w:tcPr>
            <w:tcW w:w="1985"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Димитрова Л.А.</w:t>
            </w:r>
          </w:p>
        </w:tc>
        <w:tc>
          <w:tcPr>
            <w:tcW w:w="411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 xml:space="preserve">Участие в международном педагогическом конкурсе в номинации "Коррекционная педагогика" с докладом "Обучение и воспитание студентов с ОВЗ в образовательном пространстве </w:t>
            </w:r>
            <w:proofErr w:type="spellStart"/>
            <w:r w:rsidRPr="00786C24">
              <w:t>Калачевского</w:t>
            </w:r>
            <w:proofErr w:type="spellEnd"/>
            <w:r w:rsidRPr="00786C24">
              <w:t xml:space="preserve"> техникума-интерната"</w:t>
            </w:r>
          </w:p>
        </w:tc>
        <w:tc>
          <w:tcPr>
            <w:tcW w:w="1417"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апрель</w:t>
            </w:r>
          </w:p>
        </w:tc>
        <w:tc>
          <w:tcPr>
            <w:tcW w:w="2551" w:type="dxa"/>
            <w:tcBorders>
              <w:top w:val="single" w:sz="6" w:space="0" w:color="auto"/>
              <w:left w:val="single" w:sz="6" w:space="0" w:color="auto"/>
              <w:bottom w:val="single" w:sz="6" w:space="0" w:color="auto"/>
              <w:right w:val="single" w:sz="6" w:space="0" w:color="auto"/>
            </w:tcBorders>
          </w:tcPr>
          <w:p w:rsidR="00275C1B" w:rsidRPr="00786C24" w:rsidRDefault="00275C1B" w:rsidP="00894095">
            <w:pPr>
              <w:jc w:val="both"/>
            </w:pPr>
            <w:r w:rsidRPr="00786C24">
              <w:t>сертификат</w:t>
            </w:r>
          </w:p>
        </w:tc>
      </w:tr>
    </w:tbl>
    <w:p w:rsidR="00275C1B" w:rsidRPr="00786C24" w:rsidRDefault="00275C1B" w:rsidP="00275C1B">
      <w:pPr>
        <w:ind w:firstLine="708"/>
        <w:jc w:val="both"/>
        <w:rPr>
          <w:b/>
          <w:i/>
        </w:rPr>
      </w:pPr>
    </w:p>
    <w:p w:rsidR="00275C1B" w:rsidRPr="00786C24" w:rsidRDefault="00275C1B" w:rsidP="00275C1B">
      <w:pPr>
        <w:jc w:val="both"/>
        <w:rPr>
          <w:b/>
          <w:i/>
        </w:rPr>
      </w:pPr>
      <w:r w:rsidRPr="00786C24">
        <w:rPr>
          <w:b/>
          <w:i/>
        </w:rPr>
        <w:t>Спортивно-оздоровительная</w:t>
      </w:r>
      <w:proofErr w:type="gramStart"/>
      <w:r w:rsidRPr="00786C24">
        <w:rPr>
          <w:b/>
          <w:i/>
        </w:rPr>
        <w:t xml:space="preserve"> ,</w:t>
      </w:r>
      <w:proofErr w:type="gramEnd"/>
      <w:r w:rsidRPr="00786C24">
        <w:rPr>
          <w:b/>
          <w:i/>
        </w:rPr>
        <w:t xml:space="preserve"> физкультурно-адаптивная и научно исследовательская деятельность</w:t>
      </w:r>
    </w:p>
    <w:tbl>
      <w:tblPr>
        <w:tblW w:w="109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624"/>
        <w:gridCol w:w="3526"/>
        <w:gridCol w:w="1275"/>
        <w:gridCol w:w="1985"/>
        <w:gridCol w:w="1984"/>
      </w:tblGrid>
      <w:tr w:rsidR="00275C1B" w:rsidRPr="00786C24" w:rsidTr="00894095">
        <w:tc>
          <w:tcPr>
            <w:tcW w:w="521" w:type="dxa"/>
          </w:tcPr>
          <w:p w:rsidR="00275C1B" w:rsidRPr="00786C24" w:rsidRDefault="00275C1B" w:rsidP="00894095">
            <w:pPr>
              <w:jc w:val="both"/>
            </w:pPr>
            <w:r w:rsidRPr="00786C24">
              <w:t xml:space="preserve">№ </w:t>
            </w:r>
            <w:proofErr w:type="spellStart"/>
            <w:proofErr w:type="gramStart"/>
            <w:r w:rsidRPr="00786C24">
              <w:lastRenderedPageBreak/>
              <w:t>п</w:t>
            </w:r>
            <w:proofErr w:type="spellEnd"/>
            <w:proofErr w:type="gramEnd"/>
            <w:r w:rsidRPr="00786C24">
              <w:t>/</w:t>
            </w:r>
            <w:proofErr w:type="spellStart"/>
            <w:r w:rsidRPr="00786C24">
              <w:t>п</w:t>
            </w:r>
            <w:proofErr w:type="spellEnd"/>
          </w:p>
        </w:tc>
        <w:tc>
          <w:tcPr>
            <w:tcW w:w="1624" w:type="dxa"/>
          </w:tcPr>
          <w:p w:rsidR="00275C1B" w:rsidRPr="00786C24" w:rsidRDefault="00275C1B" w:rsidP="00894095">
            <w:pPr>
              <w:jc w:val="both"/>
            </w:pPr>
            <w:r w:rsidRPr="00786C24">
              <w:lastRenderedPageBreak/>
              <w:t xml:space="preserve">Ф.И.О. </w:t>
            </w:r>
            <w:r w:rsidRPr="00786C24">
              <w:lastRenderedPageBreak/>
              <w:t>преподавателя</w:t>
            </w:r>
          </w:p>
        </w:tc>
        <w:tc>
          <w:tcPr>
            <w:tcW w:w="3526" w:type="dxa"/>
          </w:tcPr>
          <w:p w:rsidR="00275C1B" w:rsidRPr="00786C24" w:rsidRDefault="00275C1B" w:rsidP="00894095">
            <w:pPr>
              <w:jc w:val="both"/>
            </w:pPr>
            <w:r w:rsidRPr="00786C24">
              <w:lastRenderedPageBreak/>
              <w:t xml:space="preserve">Наименование мероприятия, </w:t>
            </w:r>
            <w:r w:rsidRPr="00786C24">
              <w:lastRenderedPageBreak/>
              <w:t>место проведения</w:t>
            </w:r>
          </w:p>
        </w:tc>
        <w:tc>
          <w:tcPr>
            <w:tcW w:w="1275" w:type="dxa"/>
          </w:tcPr>
          <w:p w:rsidR="00275C1B" w:rsidRPr="00786C24" w:rsidRDefault="00275C1B" w:rsidP="00894095">
            <w:pPr>
              <w:jc w:val="both"/>
            </w:pPr>
            <w:r w:rsidRPr="00786C24">
              <w:lastRenderedPageBreak/>
              <w:t xml:space="preserve">Дата </w:t>
            </w:r>
            <w:r w:rsidRPr="00786C24">
              <w:lastRenderedPageBreak/>
              <w:t>проведения</w:t>
            </w:r>
          </w:p>
          <w:p w:rsidR="00275C1B" w:rsidRPr="00786C24" w:rsidRDefault="00275C1B" w:rsidP="00894095">
            <w:pPr>
              <w:jc w:val="both"/>
            </w:pPr>
          </w:p>
        </w:tc>
        <w:tc>
          <w:tcPr>
            <w:tcW w:w="1985" w:type="dxa"/>
          </w:tcPr>
          <w:p w:rsidR="00275C1B" w:rsidRPr="00786C24" w:rsidRDefault="00275C1B" w:rsidP="00894095">
            <w:pPr>
              <w:jc w:val="both"/>
            </w:pPr>
          </w:p>
          <w:p w:rsidR="00275C1B" w:rsidRPr="00786C24" w:rsidRDefault="00275C1B" w:rsidP="00894095">
            <w:pPr>
              <w:jc w:val="both"/>
            </w:pPr>
            <w:r w:rsidRPr="00786C24">
              <w:lastRenderedPageBreak/>
              <w:t>ФИО студентов-участников</w:t>
            </w:r>
          </w:p>
        </w:tc>
        <w:tc>
          <w:tcPr>
            <w:tcW w:w="1984" w:type="dxa"/>
          </w:tcPr>
          <w:p w:rsidR="00275C1B" w:rsidRPr="00786C24" w:rsidRDefault="00275C1B" w:rsidP="00894095">
            <w:pPr>
              <w:jc w:val="both"/>
            </w:pPr>
            <w:r w:rsidRPr="00786C24">
              <w:lastRenderedPageBreak/>
              <w:t xml:space="preserve">Документ, </w:t>
            </w:r>
            <w:r w:rsidRPr="00786C24">
              <w:lastRenderedPageBreak/>
              <w:t>подтверждающий участие. Результат участия.</w:t>
            </w:r>
          </w:p>
        </w:tc>
      </w:tr>
      <w:tr w:rsidR="00275C1B" w:rsidRPr="00786C24" w:rsidTr="00894095">
        <w:tc>
          <w:tcPr>
            <w:tcW w:w="521" w:type="dxa"/>
          </w:tcPr>
          <w:p w:rsidR="00275C1B" w:rsidRPr="00786C24" w:rsidRDefault="00275C1B" w:rsidP="00894095">
            <w:pPr>
              <w:jc w:val="both"/>
            </w:pPr>
            <w:r w:rsidRPr="00786C24">
              <w:lastRenderedPageBreak/>
              <w:t>1.</w:t>
            </w:r>
          </w:p>
        </w:tc>
        <w:tc>
          <w:tcPr>
            <w:tcW w:w="1624" w:type="dxa"/>
          </w:tcPr>
          <w:p w:rsidR="00275C1B" w:rsidRPr="00786C24" w:rsidRDefault="00275C1B" w:rsidP="00894095">
            <w:pPr>
              <w:pStyle w:val="Style2"/>
              <w:widowControl/>
              <w:jc w:val="both"/>
              <w:rPr>
                <w:rStyle w:val="FontStyle11"/>
                <w:b/>
                <w:i/>
              </w:rPr>
            </w:pPr>
            <w:r w:rsidRPr="00786C24">
              <w:rPr>
                <w:rStyle w:val="FontStyle11"/>
              </w:rPr>
              <w:t>Димитрова</w:t>
            </w:r>
          </w:p>
          <w:p w:rsidR="00275C1B" w:rsidRPr="00786C24" w:rsidRDefault="00275C1B" w:rsidP="00894095">
            <w:pPr>
              <w:pStyle w:val="Style2"/>
              <w:widowControl/>
              <w:jc w:val="both"/>
              <w:rPr>
                <w:rStyle w:val="FontStyle11"/>
              </w:rPr>
            </w:pPr>
            <w:r w:rsidRPr="00786C24">
              <w:rPr>
                <w:rStyle w:val="FontStyle11"/>
              </w:rPr>
              <w:t>Л.А.</w:t>
            </w:r>
          </w:p>
          <w:p w:rsidR="00275C1B" w:rsidRPr="00786C24" w:rsidRDefault="00275C1B" w:rsidP="00894095">
            <w:pPr>
              <w:pStyle w:val="Style2"/>
              <w:widowControl/>
              <w:jc w:val="both"/>
              <w:rPr>
                <w:rStyle w:val="FontStyle11"/>
                <w:b/>
                <w:i/>
              </w:rPr>
            </w:pPr>
            <w:proofErr w:type="spellStart"/>
            <w:r w:rsidRPr="00786C24">
              <w:rPr>
                <w:rStyle w:val="FontStyle11"/>
              </w:rPr>
              <w:t>Шигида</w:t>
            </w:r>
            <w:proofErr w:type="spellEnd"/>
          </w:p>
          <w:p w:rsidR="00275C1B" w:rsidRPr="00786C24" w:rsidRDefault="00275C1B" w:rsidP="00894095">
            <w:pPr>
              <w:jc w:val="both"/>
              <w:rPr>
                <w:rStyle w:val="FontStyle12"/>
                <w:sz w:val="24"/>
              </w:rPr>
            </w:pPr>
            <w:r w:rsidRPr="00786C24">
              <w:rPr>
                <w:rStyle w:val="FontStyle12"/>
                <w:sz w:val="24"/>
              </w:rPr>
              <w:t>В.А.</w:t>
            </w:r>
          </w:p>
        </w:tc>
        <w:tc>
          <w:tcPr>
            <w:tcW w:w="3526" w:type="dxa"/>
          </w:tcPr>
          <w:p w:rsidR="00275C1B" w:rsidRPr="00786C24" w:rsidRDefault="00275C1B" w:rsidP="00894095">
            <w:pPr>
              <w:jc w:val="both"/>
            </w:pPr>
            <w:r w:rsidRPr="00786C24">
              <w:t xml:space="preserve">Сопровождение и подготовка студентов к  Спартакиаде детей-  инвалидов Волгоградской области  </w:t>
            </w:r>
          </w:p>
        </w:tc>
        <w:tc>
          <w:tcPr>
            <w:tcW w:w="1275" w:type="dxa"/>
          </w:tcPr>
          <w:p w:rsidR="00275C1B" w:rsidRPr="00786C24" w:rsidRDefault="00275C1B" w:rsidP="00894095">
            <w:pPr>
              <w:jc w:val="both"/>
            </w:pPr>
            <w:r w:rsidRPr="00786C24">
              <w:t>14-15.09.</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Студенты 1- курса</w:t>
            </w:r>
          </w:p>
        </w:tc>
        <w:tc>
          <w:tcPr>
            <w:tcW w:w="1984" w:type="dxa"/>
          </w:tcPr>
          <w:p w:rsidR="00275C1B" w:rsidRPr="00786C24" w:rsidRDefault="00275C1B" w:rsidP="00894095">
            <w:pPr>
              <w:pStyle w:val="Style2"/>
              <w:widowControl/>
              <w:ind w:hanging="5"/>
              <w:jc w:val="both"/>
              <w:rPr>
                <w:rStyle w:val="FontStyle12"/>
                <w:sz w:val="24"/>
              </w:rPr>
            </w:pPr>
            <w:r w:rsidRPr="00786C24">
              <w:rPr>
                <w:rStyle w:val="FontStyle12"/>
                <w:sz w:val="24"/>
              </w:rPr>
              <w:t xml:space="preserve">Грамоты призерам Презентация на </w:t>
            </w:r>
            <w:proofErr w:type="spellStart"/>
            <w:r w:rsidRPr="00786C24">
              <w:rPr>
                <w:rStyle w:val="FontStyle12"/>
                <w:sz w:val="24"/>
              </w:rPr>
              <w:t>общетехникумовской</w:t>
            </w:r>
            <w:proofErr w:type="spellEnd"/>
            <w:r w:rsidRPr="00786C24">
              <w:rPr>
                <w:rStyle w:val="FontStyle12"/>
                <w:sz w:val="24"/>
              </w:rPr>
              <w:t xml:space="preserve"> линейке</w:t>
            </w:r>
          </w:p>
        </w:tc>
      </w:tr>
      <w:tr w:rsidR="00275C1B" w:rsidRPr="00786C24" w:rsidTr="00894095">
        <w:tc>
          <w:tcPr>
            <w:tcW w:w="521" w:type="dxa"/>
          </w:tcPr>
          <w:p w:rsidR="00275C1B" w:rsidRPr="00786C24" w:rsidRDefault="00275C1B" w:rsidP="00894095">
            <w:pPr>
              <w:jc w:val="both"/>
            </w:pPr>
            <w:r w:rsidRPr="00786C24">
              <w:t>2.</w:t>
            </w:r>
          </w:p>
        </w:tc>
        <w:tc>
          <w:tcPr>
            <w:tcW w:w="1624" w:type="dxa"/>
          </w:tcPr>
          <w:p w:rsidR="00275C1B" w:rsidRPr="00786C24" w:rsidRDefault="00275C1B" w:rsidP="00894095">
            <w:pPr>
              <w:pStyle w:val="Style2"/>
              <w:widowControl/>
              <w:jc w:val="both"/>
              <w:rPr>
                <w:rStyle w:val="FontStyle11"/>
                <w:b/>
                <w:i/>
              </w:rPr>
            </w:pPr>
            <w:r w:rsidRPr="00786C24">
              <w:rPr>
                <w:rStyle w:val="FontStyle11"/>
              </w:rPr>
              <w:t>Димитрова</w:t>
            </w:r>
          </w:p>
          <w:p w:rsidR="00275C1B" w:rsidRPr="00786C24" w:rsidRDefault="00275C1B" w:rsidP="00894095">
            <w:pPr>
              <w:pStyle w:val="Style2"/>
              <w:widowControl/>
              <w:jc w:val="both"/>
              <w:rPr>
                <w:rStyle w:val="FontStyle11"/>
              </w:rPr>
            </w:pPr>
            <w:r w:rsidRPr="00786C24">
              <w:rPr>
                <w:rStyle w:val="FontStyle11"/>
              </w:rPr>
              <w:t>Л.А.</w:t>
            </w:r>
          </w:p>
          <w:p w:rsidR="00275C1B" w:rsidRPr="00786C24" w:rsidRDefault="00275C1B" w:rsidP="00894095">
            <w:pPr>
              <w:pStyle w:val="Style2"/>
              <w:widowControl/>
              <w:jc w:val="both"/>
              <w:rPr>
                <w:rStyle w:val="FontStyle11"/>
                <w:b/>
                <w:i/>
              </w:rPr>
            </w:pPr>
            <w:proofErr w:type="spellStart"/>
            <w:r w:rsidRPr="00786C24">
              <w:rPr>
                <w:rStyle w:val="FontStyle11"/>
              </w:rPr>
              <w:t>Шигида</w:t>
            </w:r>
            <w:proofErr w:type="spellEnd"/>
          </w:p>
          <w:p w:rsidR="00275C1B" w:rsidRPr="00786C24" w:rsidRDefault="00275C1B" w:rsidP="00894095">
            <w:pPr>
              <w:jc w:val="both"/>
              <w:rPr>
                <w:rStyle w:val="FontStyle12"/>
                <w:sz w:val="24"/>
              </w:rPr>
            </w:pPr>
            <w:r w:rsidRPr="00786C24">
              <w:rPr>
                <w:rStyle w:val="FontStyle12"/>
                <w:sz w:val="24"/>
              </w:rPr>
              <w:t>В.А.</w:t>
            </w:r>
          </w:p>
        </w:tc>
        <w:tc>
          <w:tcPr>
            <w:tcW w:w="3526" w:type="dxa"/>
          </w:tcPr>
          <w:p w:rsidR="00275C1B" w:rsidRPr="00786C24" w:rsidRDefault="00275C1B" w:rsidP="00894095">
            <w:pPr>
              <w:jc w:val="both"/>
            </w:pPr>
            <w:r w:rsidRPr="00786C24">
              <w:t>Региональный Чемпионат "</w:t>
            </w:r>
            <w:proofErr w:type="spellStart"/>
            <w:r w:rsidRPr="00786C24">
              <w:t>Абилимпикс</w:t>
            </w:r>
            <w:proofErr w:type="spellEnd"/>
            <w:r w:rsidRPr="00786C24">
              <w:t>"г</w:t>
            </w:r>
            <w:proofErr w:type="gramStart"/>
            <w:r w:rsidRPr="00786C24">
              <w:t>.В</w:t>
            </w:r>
            <w:proofErr w:type="gramEnd"/>
            <w:r w:rsidRPr="00786C24">
              <w:t>олжский</w:t>
            </w:r>
          </w:p>
        </w:tc>
        <w:tc>
          <w:tcPr>
            <w:tcW w:w="1275" w:type="dxa"/>
          </w:tcPr>
          <w:p w:rsidR="00275C1B" w:rsidRPr="00786C24" w:rsidRDefault="00275C1B" w:rsidP="00894095">
            <w:pPr>
              <w:jc w:val="both"/>
            </w:pPr>
            <w:r w:rsidRPr="00786C24">
              <w:t>10.10.</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 2 курса</w:t>
            </w:r>
          </w:p>
        </w:tc>
        <w:tc>
          <w:tcPr>
            <w:tcW w:w="1984" w:type="dxa"/>
          </w:tcPr>
          <w:p w:rsidR="00275C1B" w:rsidRPr="00786C24" w:rsidRDefault="00275C1B" w:rsidP="00894095">
            <w:pPr>
              <w:jc w:val="both"/>
            </w:pPr>
            <w:r w:rsidRPr="00786C24">
              <w:rPr>
                <w:rStyle w:val="FontStyle12"/>
                <w:sz w:val="24"/>
              </w:rPr>
              <w:t xml:space="preserve">Грамоты призерам Презентация на </w:t>
            </w:r>
            <w:proofErr w:type="spellStart"/>
            <w:r w:rsidRPr="00786C24">
              <w:rPr>
                <w:rStyle w:val="FontStyle12"/>
                <w:sz w:val="24"/>
              </w:rPr>
              <w:t>общетехникумовской</w:t>
            </w:r>
            <w:proofErr w:type="spellEnd"/>
            <w:r w:rsidRPr="00786C24">
              <w:rPr>
                <w:rStyle w:val="FontStyle12"/>
                <w:sz w:val="24"/>
              </w:rPr>
              <w:t xml:space="preserve"> линейке</w:t>
            </w:r>
          </w:p>
        </w:tc>
      </w:tr>
      <w:tr w:rsidR="00275C1B" w:rsidRPr="00786C24" w:rsidTr="00894095">
        <w:tc>
          <w:tcPr>
            <w:tcW w:w="521" w:type="dxa"/>
          </w:tcPr>
          <w:p w:rsidR="00275C1B" w:rsidRPr="00786C24" w:rsidRDefault="00275C1B" w:rsidP="00894095">
            <w:pPr>
              <w:jc w:val="both"/>
            </w:pPr>
            <w:r w:rsidRPr="00786C24">
              <w:t>3.</w:t>
            </w:r>
          </w:p>
        </w:tc>
        <w:tc>
          <w:tcPr>
            <w:tcW w:w="1624" w:type="dxa"/>
          </w:tcPr>
          <w:p w:rsidR="00275C1B" w:rsidRPr="00786C24" w:rsidRDefault="00275C1B" w:rsidP="00894095">
            <w:pPr>
              <w:jc w:val="both"/>
            </w:pPr>
            <w:r w:rsidRPr="00786C24">
              <w:t xml:space="preserve"> Димитрова Л.А.</w:t>
            </w:r>
          </w:p>
        </w:tc>
        <w:tc>
          <w:tcPr>
            <w:tcW w:w="3526" w:type="dxa"/>
          </w:tcPr>
          <w:p w:rsidR="00275C1B" w:rsidRPr="00786C24" w:rsidRDefault="00275C1B" w:rsidP="00894095">
            <w:pPr>
              <w:jc w:val="both"/>
            </w:pPr>
            <w:r w:rsidRPr="00786C24">
              <w:rPr>
                <w:color w:val="333333"/>
                <w:shd w:val="clear" w:color="auto" w:fill="FFFFFF"/>
              </w:rPr>
              <w:t xml:space="preserve">IV Национальный </w:t>
            </w:r>
            <w:r w:rsidRPr="00786C24">
              <w:t>Чемпионат "</w:t>
            </w:r>
            <w:proofErr w:type="spellStart"/>
            <w:r w:rsidRPr="00786C24">
              <w:t>Абилимпикс</w:t>
            </w:r>
            <w:proofErr w:type="spellEnd"/>
            <w:r w:rsidRPr="00786C24">
              <w:t>"г</w:t>
            </w:r>
            <w:proofErr w:type="gramStart"/>
            <w:r w:rsidRPr="00786C24">
              <w:t>.М</w:t>
            </w:r>
            <w:proofErr w:type="gramEnd"/>
            <w:r w:rsidRPr="00786C24">
              <w:t>осква</w:t>
            </w:r>
          </w:p>
        </w:tc>
        <w:tc>
          <w:tcPr>
            <w:tcW w:w="1275" w:type="dxa"/>
          </w:tcPr>
          <w:p w:rsidR="00275C1B" w:rsidRPr="00786C24" w:rsidRDefault="00275C1B" w:rsidP="00894095">
            <w:pPr>
              <w:jc w:val="both"/>
            </w:pPr>
            <w:r w:rsidRPr="00786C24">
              <w:t>21-22.11.</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 2курса</w:t>
            </w:r>
          </w:p>
        </w:tc>
        <w:tc>
          <w:tcPr>
            <w:tcW w:w="1984" w:type="dxa"/>
          </w:tcPr>
          <w:p w:rsidR="00275C1B" w:rsidRPr="00786C24" w:rsidRDefault="00275C1B" w:rsidP="00894095">
            <w:pPr>
              <w:jc w:val="both"/>
            </w:pPr>
            <w:r w:rsidRPr="00786C24">
              <w:t>2 место-диплом</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3 место-диплом</w:t>
            </w:r>
          </w:p>
        </w:tc>
      </w:tr>
      <w:tr w:rsidR="00275C1B" w:rsidRPr="00786C24" w:rsidTr="00894095">
        <w:tc>
          <w:tcPr>
            <w:tcW w:w="521" w:type="dxa"/>
          </w:tcPr>
          <w:p w:rsidR="00275C1B" w:rsidRPr="00786C24" w:rsidRDefault="00275C1B" w:rsidP="00894095">
            <w:pPr>
              <w:jc w:val="both"/>
            </w:pPr>
            <w:r w:rsidRPr="00786C24">
              <w:t>4.</w:t>
            </w:r>
          </w:p>
        </w:tc>
        <w:tc>
          <w:tcPr>
            <w:tcW w:w="1624" w:type="dxa"/>
          </w:tcPr>
          <w:p w:rsidR="00275C1B" w:rsidRPr="00786C24" w:rsidRDefault="00275C1B" w:rsidP="00894095">
            <w:pPr>
              <w:jc w:val="both"/>
            </w:pPr>
            <w:r w:rsidRPr="00786C24">
              <w:t>Димитрова Л.А.</w:t>
            </w:r>
          </w:p>
        </w:tc>
        <w:tc>
          <w:tcPr>
            <w:tcW w:w="3526" w:type="dxa"/>
          </w:tcPr>
          <w:p w:rsidR="00275C1B" w:rsidRPr="00786C24" w:rsidRDefault="00275C1B" w:rsidP="00894095">
            <w:pPr>
              <w:jc w:val="both"/>
            </w:pPr>
            <w:r w:rsidRPr="00786C24">
              <w:t>Международная олимпиада проекта «</w:t>
            </w:r>
            <w:proofErr w:type="spellStart"/>
            <w:r w:rsidRPr="00786C24">
              <w:rPr>
                <w:lang w:val="en-US"/>
              </w:rPr>
              <w:t>Compedu</w:t>
            </w:r>
            <w:proofErr w:type="spellEnd"/>
            <w:r w:rsidRPr="00786C24">
              <w:t>.</w:t>
            </w:r>
            <w:proofErr w:type="spellStart"/>
            <w:r w:rsidRPr="00786C24">
              <w:rPr>
                <w:lang w:val="en-US"/>
              </w:rPr>
              <w:t>ru</w:t>
            </w:r>
            <w:proofErr w:type="spellEnd"/>
            <w:r w:rsidRPr="00786C24">
              <w:t>» дисциплина «Физическая культура»</w:t>
            </w:r>
          </w:p>
        </w:tc>
        <w:tc>
          <w:tcPr>
            <w:tcW w:w="1275" w:type="dxa"/>
          </w:tcPr>
          <w:p w:rsidR="00275C1B" w:rsidRPr="00786C24" w:rsidRDefault="00275C1B" w:rsidP="00894095">
            <w:pPr>
              <w:jc w:val="both"/>
            </w:pPr>
          </w:p>
          <w:p w:rsidR="00275C1B" w:rsidRPr="00786C24" w:rsidRDefault="00275C1B" w:rsidP="00894095">
            <w:pPr>
              <w:jc w:val="both"/>
            </w:pPr>
            <w:r w:rsidRPr="00786C24">
              <w:t>28.11.</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Студенты-1-2 курса</w:t>
            </w:r>
          </w:p>
        </w:tc>
        <w:tc>
          <w:tcPr>
            <w:tcW w:w="1984" w:type="dxa"/>
          </w:tcPr>
          <w:p w:rsidR="00275C1B" w:rsidRPr="00786C24" w:rsidRDefault="00275C1B" w:rsidP="00894095">
            <w:pPr>
              <w:jc w:val="both"/>
            </w:pPr>
            <w:r w:rsidRPr="00786C24">
              <w:t>Сертификат участника</w:t>
            </w:r>
          </w:p>
          <w:p w:rsidR="00275C1B" w:rsidRPr="00786C24" w:rsidRDefault="00275C1B" w:rsidP="00894095">
            <w:pPr>
              <w:jc w:val="both"/>
            </w:pPr>
          </w:p>
        </w:tc>
      </w:tr>
      <w:tr w:rsidR="00275C1B" w:rsidRPr="00786C24" w:rsidTr="00894095">
        <w:tc>
          <w:tcPr>
            <w:tcW w:w="521" w:type="dxa"/>
          </w:tcPr>
          <w:p w:rsidR="00275C1B" w:rsidRPr="00786C24" w:rsidRDefault="00275C1B" w:rsidP="00894095">
            <w:pPr>
              <w:jc w:val="both"/>
            </w:pPr>
            <w:r w:rsidRPr="00786C24">
              <w:t>5.</w:t>
            </w:r>
          </w:p>
        </w:tc>
        <w:tc>
          <w:tcPr>
            <w:tcW w:w="1624" w:type="dxa"/>
          </w:tcPr>
          <w:p w:rsidR="00275C1B" w:rsidRPr="00786C24" w:rsidRDefault="00275C1B" w:rsidP="00894095">
            <w:pPr>
              <w:jc w:val="both"/>
            </w:pPr>
            <w:r w:rsidRPr="00786C24">
              <w:t xml:space="preserve"> Димитрова Л.А.</w:t>
            </w:r>
          </w:p>
          <w:p w:rsidR="00275C1B" w:rsidRPr="00786C24" w:rsidRDefault="00275C1B" w:rsidP="00894095">
            <w:pPr>
              <w:jc w:val="both"/>
            </w:pPr>
            <w:proofErr w:type="spellStart"/>
            <w:r w:rsidRPr="00786C24">
              <w:t>Шигида</w:t>
            </w:r>
            <w:proofErr w:type="spellEnd"/>
            <w:r w:rsidRPr="00786C24">
              <w:t xml:space="preserve"> В.А.</w:t>
            </w:r>
          </w:p>
        </w:tc>
        <w:tc>
          <w:tcPr>
            <w:tcW w:w="3526" w:type="dxa"/>
          </w:tcPr>
          <w:p w:rsidR="00275C1B" w:rsidRPr="00786C24" w:rsidRDefault="00275C1B" w:rsidP="00894095">
            <w:pPr>
              <w:jc w:val="both"/>
            </w:pPr>
            <w:r w:rsidRPr="00786C24">
              <w:t>Первенство техникума по волейболу</w:t>
            </w:r>
          </w:p>
        </w:tc>
        <w:tc>
          <w:tcPr>
            <w:tcW w:w="1275" w:type="dxa"/>
          </w:tcPr>
          <w:p w:rsidR="00275C1B" w:rsidRPr="00786C24" w:rsidRDefault="00275C1B" w:rsidP="00894095">
            <w:pPr>
              <w:jc w:val="both"/>
            </w:pPr>
            <w:r w:rsidRPr="00786C24">
              <w:t>сентябрь</w:t>
            </w:r>
          </w:p>
        </w:tc>
        <w:tc>
          <w:tcPr>
            <w:tcW w:w="1985" w:type="dxa"/>
            <w:vAlign w:val="center"/>
          </w:tcPr>
          <w:p w:rsidR="00275C1B" w:rsidRPr="00786C24" w:rsidRDefault="00275C1B" w:rsidP="00894095">
            <w:pPr>
              <w:jc w:val="both"/>
            </w:pPr>
            <w:r w:rsidRPr="00786C24">
              <w:t>Студенты1-4 курс</w:t>
            </w:r>
          </w:p>
        </w:tc>
        <w:tc>
          <w:tcPr>
            <w:tcW w:w="1984" w:type="dxa"/>
          </w:tcPr>
          <w:p w:rsidR="00275C1B" w:rsidRPr="00786C24" w:rsidRDefault="00275C1B" w:rsidP="00894095">
            <w:pPr>
              <w:jc w:val="both"/>
              <w:rPr>
                <w:u w:val="single"/>
              </w:rPr>
            </w:pPr>
            <w:r w:rsidRPr="00786C24">
              <w:rPr>
                <w:u w:val="single"/>
              </w:rPr>
              <w:t>г</w:t>
            </w:r>
            <w:r w:rsidRPr="00786C24">
              <w:t>рамоты</w:t>
            </w:r>
          </w:p>
        </w:tc>
      </w:tr>
      <w:tr w:rsidR="00275C1B" w:rsidRPr="00786C24" w:rsidTr="00894095">
        <w:tc>
          <w:tcPr>
            <w:tcW w:w="521" w:type="dxa"/>
          </w:tcPr>
          <w:p w:rsidR="00275C1B" w:rsidRPr="00786C24" w:rsidRDefault="00275C1B" w:rsidP="00894095">
            <w:pPr>
              <w:jc w:val="both"/>
            </w:pPr>
            <w:r w:rsidRPr="00786C24">
              <w:t>6.</w:t>
            </w:r>
          </w:p>
        </w:tc>
        <w:tc>
          <w:tcPr>
            <w:tcW w:w="162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c>
          <w:tcPr>
            <w:tcW w:w="3526" w:type="dxa"/>
          </w:tcPr>
          <w:p w:rsidR="00275C1B" w:rsidRPr="00786C24" w:rsidRDefault="00275C1B" w:rsidP="00894095">
            <w:pPr>
              <w:jc w:val="both"/>
            </w:pPr>
            <w:r w:rsidRPr="00786C24">
              <w:t>Региональный Чемпионат "</w:t>
            </w:r>
            <w:proofErr w:type="spellStart"/>
            <w:r w:rsidRPr="00786C24">
              <w:t>Абилимпикс</w:t>
            </w:r>
            <w:proofErr w:type="spellEnd"/>
            <w:r w:rsidRPr="00786C24">
              <w:t>"г</w:t>
            </w:r>
            <w:proofErr w:type="gramStart"/>
            <w:r w:rsidRPr="00786C24">
              <w:t>.В</w:t>
            </w:r>
            <w:proofErr w:type="gramEnd"/>
            <w:r w:rsidRPr="00786C24">
              <w:t>олжский</w:t>
            </w:r>
          </w:p>
        </w:tc>
        <w:tc>
          <w:tcPr>
            <w:tcW w:w="1275" w:type="dxa"/>
          </w:tcPr>
          <w:p w:rsidR="00275C1B" w:rsidRPr="00786C24" w:rsidRDefault="00275C1B" w:rsidP="00894095">
            <w:pPr>
              <w:jc w:val="both"/>
            </w:pPr>
            <w:r w:rsidRPr="00786C24">
              <w:t>10.10.</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 2 курса</w:t>
            </w:r>
          </w:p>
        </w:tc>
        <w:tc>
          <w:tcPr>
            <w:tcW w:w="1984" w:type="dxa"/>
          </w:tcPr>
          <w:p w:rsidR="00275C1B" w:rsidRPr="00786C24" w:rsidRDefault="00275C1B" w:rsidP="00894095">
            <w:pPr>
              <w:jc w:val="both"/>
            </w:pPr>
            <w:r w:rsidRPr="00786C24">
              <w:t>Иванов Герман –</w:t>
            </w:r>
            <w:r w:rsidRPr="00786C24">
              <w:rPr>
                <w:b/>
              </w:rPr>
              <w:t>1 место</w:t>
            </w:r>
          </w:p>
          <w:p w:rsidR="00275C1B" w:rsidRPr="00786C24" w:rsidRDefault="00275C1B" w:rsidP="00894095">
            <w:pPr>
              <w:jc w:val="both"/>
            </w:pPr>
            <w:r w:rsidRPr="00786C24">
              <w:t>Коновалова М.-</w:t>
            </w:r>
            <w:r w:rsidRPr="00786C24">
              <w:rPr>
                <w:b/>
              </w:rPr>
              <w:t>2 место</w:t>
            </w:r>
          </w:p>
          <w:p w:rsidR="00275C1B" w:rsidRPr="00786C24" w:rsidRDefault="00275C1B" w:rsidP="00894095">
            <w:pPr>
              <w:jc w:val="both"/>
              <w:rPr>
                <w:b/>
              </w:rPr>
            </w:pPr>
            <w:proofErr w:type="spellStart"/>
            <w:r w:rsidRPr="00786C24">
              <w:t>Бегмурадов</w:t>
            </w:r>
            <w:proofErr w:type="spellEnd"/>
            <w:r w:rsidRPr="00786C24">
              <w:t xml:space="preserve"> А.-</w:t>
            </w:r>
            <w:r w:rsidRPr="00786C24">
              <w:rPr>
                <w:b/>
              </w:rPr>
              <w:t>3 место</w:t>
            </w:r>
          </w:p>
          <w:p w:rsidR="00275C1B" w:rsidRPr="00786C24" w:rsidRDefault="00275C1B" w:rsidP="00894095">
            <w:pPr>
              <w:jc w:val="both"/>
            </w:pPr>
            <w:r w:rsidRPr="00786C24">
              <w:t>Кузнецов А.-4 место</w:t>
            </w:r>
          </w:p>
        </w:tc>
      </w:tr>
      <w:tr w:rsidR="00275C1B" w:rsidRPr="00786C24" w:rsidTr="00894095">
        <w:tc>
          <w:tcPr>
            <w:tcW w:w="521" w:type="dxa"/>
          </w:tcPr>
          <w:p w:rsidR="00275C1B" w:rsidRPr="00786C24" w:rsidRDefault="00275C1B" w:rsidP="00894095">
            <w:pPr>
              <w:jc w:val="both"/>
            </w:pPr>
            <w:r w:rsidRPr="00786C24">
              <w:t>7.</w:t>
            </w:r>
          </w:p>
        </w:tc>
        <w:tc>
          <w:tcPr>
            <w:tcW w:w="1624" w:type="dxa"/>
          </w:tcPr>
          <w:p w:rsidR="00275C1B" w:rsidRPr="00786C24" w:rsidRDefault="00275C1B" w:rsidP="00894095">
            <w:pPr>
              <w:jc w:val="both"/>
            </w:pPr>
            <w:r w:rsidRPr="00786C24">
              <w:t xml:space="preserve"> Димитрова Л.А</w:t>
            </w:r>
          </w:p>
        </w:tc>
        <w:tc>
          <w:tcPr>
            <w:tcW w:w="3526" w:type="dxa"/>
          </w:tcPr>
          <w:p w:rsidR="00275C1B" w:rsidRPr="00786C24" w:rsidRDefault="00275C1B" w:rsidP="00894095">
            <w:pPr>
              <w:jc w:val="both"/>
            </w:pPr>
            <w:r w:rsidRPr="00786C24">
              <w:t>Первенство техникума по футболу</w:t>
            </w:r>
          </w:p>
        </w:tc>
        <w:tc>
          <w:tcPr>
            <w:tcW w:w="1275" w:type="dxa"/>
          </w:tcPr>
          <w:p w:rsidR="00275C1B" w:rsidRPr="00786C24" w:rsidRDefault="00275C1B" w:rsidP="00894095">
            <w:pPr>
              <w:jc w:val="both"/>
            </w:pPr>
            <w:r w:rsidRPr="00786C24">
              <w:t>октябрь</w:t>
            </w:r>
          </w:p>
        </w:tc>
        <w:tc>
          <w:tcPr>
            <w:tcW w:w="1985" w:type="dxa"/>
          </w:tcPr>
          <w:p w:rsidR="00275C1B" w:rsidRPr="00786C24" w:rsidRDefault="00275C1B" w:rsidP="00894095">
            <w:pPr>
              <w:jc w:val="both"/>
            </w:pPr>
            <w:r w:rsidRPr="00786C24">
              <w:t xml:space="preserve">1-4 </w:t>
            </w:r>
            <w:proofErr w:type="spellStart"/>
            <w:r w:rsidRPr="00786C24">
              <w:t>курсстуденты</w:t>
            </w:r>
            <w:proofErr w:type="spellEnd"/>
          </w:p>
        </w:tc>
        <w:tc>
          <w:tcPr>
            <w:tcW w:w="1984" w:type="dxa"/>
          </w:tcPr>
          <w:p w:rsidR="00275C1B" w:rsidRPr="00786C24" w:rsidRDefault="00275C1B" w:rsidP="00894095">
            <w:pPr>
              <w:jc w:val="both"/>
            </w:pPr>
            <w:r w:rsidRPr="00786C24">
              <w:t>Грамоты победителей</w:t>
            </w:r>
          </w:p>
        </w:tc>
      </w:tr>
      <w:tr w:rsidR="00275C1B" w:rsidRPr="00786C24" w:rsidTr="00894095">
        <w:tc>
          <w:tcPr>
            <w:tcW w:w="521" w:type="dxa"/>
          </w:tcPr>
          <w:p w:rsidR="00275C1B" w:rsidRPr="00786C24" w:rsidRDefault="00275C1B" w:rsidP="00894095">
            <w:pPr>
              <w:jc w:val="both"/>
            </w:pPr>
            <w:r w:rsidRPr="00786C24">
              <w:t>8.</w:t>
            </w:r>
          </w:p>
        </w:tc>
        <w:tc>
          <w:tcPr>
            <w:tcW w:w="1624" w:type="dxa"/>
          </w:tcPr>
          <w:p w:rsidR="00275C1B" w:rsidRPr="00786C24" w:rsidRDefault="00275C1B" w:rsidP="00894095">
            <w:pPr>
              <w:jc w:val="both"/>
            </w:pPr>
            <w:r w:rsidRPr="00786C24">
              <w:t>Димитрова Л.А</w:t>
            </w:r>
          </w:p>
        </w:tc>
        <w:tc>
          <w:tcPr>
            <w:tcW w:w="3526" w:type="dxa"/>
          </w:tcPr>
          <w:p w:rsidR="00275C1B" w:rsidRPr="00786C24" w:rsidRDefault="00275C1B" w:rsidP="00894095">
            <w:pPr>
              <w:jc w:val="both"/>
            </w:pPr>
            <w:proofErr w:type="spellStart"/>
            <w:r w:rsidRPr="00786C24">
              <w:t>Общетехникумовский</w:t>
            </w:r>
            <w:proofErr w:type="spellEnd"/>
            <w:r w:rsidRPr="00786C24">
              <w:t xml:space="preserve"> "Час Здоровья"</w:t>
            </w:r>
          </w:p>
        </w:tc>
        <w:tc>
          <w:tcPr>
            <w:tcW w:w="1275" w:type="dxa"/>
          </w:tcPr>
          <w:p w:rsidR="00275C1B" w:rsidRPr="00786C24" w:rsidRDefault="00275C1B" w:rsidP="00894095">
            <w:pPr>
              <w:jc w:val="both"/>
            </w:pPr>
            <w:r w:rsidRPr="00786C24">
              <w:t>октябрь</w:t>
            </w:r>
          </w:p>
        </w:tc>
        <w:tc>
          <w:tcPr>
            <w:tcW w:w="1985" w:type="dxa"/>
          </w:tcPr>
          <w:p w:rsidR="00275C1B" w:rsidRPr="00786C24" w:rsidRDefault="00275C1B" w:rsidP="00894095">
            <w:pPr>
              <w:jc w:val="both"/>
            </w:pPr>
            <w:r w:rsidRPr="00786C24">
              <w:t>студенты</w:t>
            </w:r>
          </w:p>
        </w:tc>
        <w:tc>
          <w:tcPr>
            <w:tcW w:w="1984" w:type="dxa"/>
          </w:tcPr>
          <w:p w:rsidR="00275C1B" w:rsidRPr="00786C24" w:rsidRDefault="00275C1B" w:rsidP="00894095">
            <w:pPr>
              <w:jc w:val="both"/>
            </w:pPr>
            <w:r w:rsidRPr="00786C24">
              <w:t>Грамоты победителей</w:t>
            </w:r>
          </w:p>
        </w:tc>
      </w:tr>
      <w:tr w:rsidR="00275C1B" w:rsidRPr="00786C24" w:rsidTr="00894095">
        <w:tc>
          <w:tcPr>
            <w:tcW w:w="521" w:type="dxa"/>
          </w:tcPr>
          <w:p w:rsidR="00275C1B" w:rsidRPr="00786C24" w:rsidRDefault="00275C1B" w:rsidP="00894095">
            <w:pPr>
              <w:jc w:val="both"/>
            </w:pPr>
            <w:r w:rsidRPr="00786C24">
              <w:t>9.</w:t>
            </w:r>
          </w:p>
        </w:tc>
        <w:tc>
          <w:tcPr>
            <w:tcW w:w="1624" w:type="dxa"/>
          </w:tcPr>
          <w:p w:rsidR="00275C1B" w:rsidRPr="00786C24" w:rsidRDefault="00275C1B" w:rsidP="00894095">
            <w:pPr>
              <w:jc w:val="both"/>
            </w:pPr>
            <w:r w:rsidRPr="00786C24">
              <w:t xml:space="preserve">Димитрова Л.А </w:t>
            </w:r>
          </w:p>
          <w:p w:rsidR="00275C1B" w:rsidRPr="00786C24" w:rsidRDefault="00275C1B" w:rsidP="00894095">
            <w:pPr>
              <w:jc w:val="both"/>
            </w:pPr>
            <w:proofErr w:type="spellStart"/>
            <w:r w:rsidRPr="00786C24">
              <w:t>Шигида</w:t>
            </w:r>
            <w:proofErr w:type="spellEnd"/>
            <w:r w:rsidRPr="00786C24">
              <w:t xml:space="preserve"> В.А.</w:t>
            </w:r>
          </w:p>
        </w:tc>
        <w:tc>
          <w:tcPr>
            <w:tcW w:w="3526" w:type="dxa"/>
          </w:tcPr>
          <w:p w:rsidR="00275C1B" w:rsidRPr="00786C24" w:rsidRDefault="00275C1B" w:rsidP="00894095">
            <w:pPr>
              <w:jc w:val="both"/>
            </w:pPr>
            <w:r w:rsidRPr="00786C24">
              <w:rPr>
                <w:color w:val="333333"/>
                <w:shd w:val="clear" w:color="auto" w:fill="FFFFFF"/>
              </w:rPr>
              <w:t xml:space="preserve">IV Национальный </w:t>
            </w:r>
            <w:r w:rsidRPr="00786C24">
              <w:t>Чемпионат "</w:t>
            </w:r>
            <w:proofErr w:type="spellStart"/>
            <w:r w:rsidRPr="00786C24">
              <w:t>Абилимпикс</w:t>
            </w:r>
            <w:proofErr w:type="spellEnd"/>
            <w:r w:rsidRPr="00786C24">
              <w:t>"г</w:t>
            </w:r>
            <w:proofErr w:type="gramStart"/>
            <w:r w:rsidRPr="00786C24">
              <w:t>.М</w:t>
            </w:r>
            <w:proofErr w:type="gramEnd"/>
            <w:r w:rsidRPr="00786C24">
              <w:t>осква</w:t>
            </w:r>
          </w:p>
        </w:tc>
        <w:tc>
          <w:tcPr>
            <w:tcW w:w="1275" w:type="dxa"/>
          </w:tcPr>
          <w:p w:rsidR="00275C1B" w:rsidRPr="00786C24" w:rsidRDefault="00275C1B" w:rsidP="00894095">
            <w:pPr>
              <w:jc w:val="both"/>
            </w:pPr>
            <w:r w:rsidRPr="00786C24">
              <w:t>21-22.11.</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 2курса</w:t>
            </w:r>
          </w:p>
        </w:tc>
        <w:tc>
          <w:tcPr>
            <w:tcW w:w="1984" w:type="dxa"/>
          </w:tcPr>
          <w:p w:rsidR="00275C1B" w:rsidRPr="00786C24" w:rsidRDefault="00275C1B" w:rsidP="00894095">
            <w:pPr>
              <w:jc w:val="both"/>
            </w:pPr>
            <w:r w:rsidRPr="00786C24">
              <w:t>Иванов Герман - сертификат</w:t>
            </w:r>
          </w:p>
        </w:tc>
      </w:tr>
      <w:tr w:rsidR="00275C1B" w:rsidRPr="00786C24" w:rsidTr="00894095">
        <w:tc>
          <w:tcPr>
            <w:tcW w:w="521" w:type="dxa"/>
          </w:tcPr>
          <w:p w:rsidR="00275C1B" w:rsidRPr="00786C24" w:rsidRDefault="00275C1B" w:rsidP="00894095">
            <w:pPr>
              <w:jc w:val="both"/>
            </w:pPr>
            <w:r w:rsidRPr="00786C24">
              <w:t>10.</w:t>
            </w:r>
          </w:p>
        </w:tc>
        <w:tc>
          <w:tcPr>
            <w:tcW w:w="1624" w:type="dxa"/>
          </w:tcPr>
          <w:p w:rsidR="00275C1B" w:rsidRPr="00786C24" w:rsidRDefault="00275C1B" w:rsidP="00894095">
            <w:pPr>
              <w:jc w:val="both"/>
            </w:pPr>
            <w:r w:rsidRPr="00786C24">
              <w:t xml:space="preserve"> Димитрова Л.А.</w:t>
            </w:r>
          </w:p>
          <w:p w:rsidR="00275C1B" w:rsidRPr="00786C24" w:rsidRDefault="00275C1B" w:rsidP="00894095">
            <w:pPr>
              <w:jc w:val="both"/>
            </w:pPr>
            <w:proofErr w:type="spellStart"/>
            <w:r w:rsidRPr="00786C24">
              <w:t>Шигида</w:t>
            </w:r>
            <w:proofErr w:type="spellEnd"/>
            <w:r w:rsidRPr="00786C24">
              <w:t xml:space="preserve"> В.А.</w:t>
            </w:r>
          </w:p>
        </w:tc>
        <w:tc>
          <w:tcPr>
            <w:tcW w:w="3526" w:type="dxa"/>
          </w:tcPr>
          <w:p w:rsidR="00275C1B" w:rsidRPr="00786C24" w:rsidRDefault="00275C1B" w:rsidP="00894095">
            <w:pPr>
              <w:jc w:val="both"/>
            </w:pPr>
            <w:r w:rsidRPr="00786C24">
              <w:t>Международная олимпиада проекта «</w:t>
            </w:r>
            <w:proofErr w:type="spellStart"/>
            <w:r w:rsidRPr="00786C24">
              <w:rPr>
                <w:lang w:val="en-US"/>
              </w:rPr>
              <w:t>Compedu</w:t>
            </w:r>
            <w:proofErr w:type="spellEnd"/>
            <w:r w:rsidRPr="00786C24">
              <w:t>.</w:t>
            </w:r>
            <w:proofErr w:type="spellStart"/>
            <w:r w:rsidRPr="00786C24">
              <w:rPr>
                <w:lang w:val="en-US"/>
              </w:rPr>
              <w:t>ru</w:t>
            </w:r>
            <w:proofErr w:type="spellEnd"/>
            <w:r w:rsidRPr="00786C24">
              <w:t>» дисциплина «Физическая культура»</w:t>
            </w:r>
          </w:p>
        </w:tc>
        <w:tc>
          <w:tcPr>
            <w:tcW w:w="1275" w:type="dxa"/>
          </w:tcPr>
          <w:p w:rsidR="00275C1B" w:rsidRPr="00786C24" w:rsidRDefault="00275C1B" w:rsidP="00894095">
            <w:pPr>
              <w:jc w:val="both"/>
            </w:pPr>
            <w:r w:rsidRPr="00786C24">
              <w:t>28.11.</w:t>
            </w:r>
          </w:p>
          <w:p w:rsidR="00275C1B" w:rsidRPr="00786C24" w:rsidRDefault="00275C1B" w:rsidP="00894095">
            <w:pPr>
              <w:jc w:val="both"/>
            </w:pPr>
            <w:r w:rsidRPr="00786C24">
              <w:t>2018</w:t>
            </w:r>
          </w:p>
        </w:tc>
        <w:tc>
          <w:tcPr>
            <w:tcW w:w="1985" w:type="dxa"/>
            <w:vAlign w:val="center"/>
          </w:tcPr>
          <w:p w:rsidR="00275C1B" w:rsidRPr="00786C24" w:rsidRDefault="00275C1B" w:rsidP="00894095">
            <w:pPr>
              <w:jc w:val="both"/>
            </w:pPr>
            <w:r w:rsidRPr="00786C24">
              <w:t>Студенты-1-2 курса</w:t>
            </w:r>
          </w:p>
        </w:tc>
        <w:tc>
          <w:tcPr>
            <w:tcW w:w="1984" w:type="dxa"/>
          </w:tcPr>
          <w:p w:rsidR="00275C1B" w:rsidRPr="00786C24" w:rsidRDefault="00275C1B" w:rsidP="00894095">
            <w:pPr>
              <w:jc w:val="both"/>
            </w:pPr>
            <w:proofErr w:type="spellStart"/>
            <w:r w:rsidRPr="00786C24">
              <w:t>Борейко</w:t>
            </w:r>
            <w:proofErr w:type="spellEnd"/>
            <w:r w:rsidRPr="00786C24">
              <w:t xml:space="preserve"> Анастасия </w:t>
            </w:r>
            <w:r w:rsidRPr="00786C24">
              <w:rPr>
                <w:b/>
              </w:rPr>
              <w:t>2 место</w:t>
            </w:r>
          </w:p>
          <w:p w:rsidR="00275C1B" w:rsidRPr="00786C24" w:rsidRDefault="00275C1B" w:rsidP="00894095">
            <w:pPr>
              <w:jc w:val="both"/>
              <w:rPr>
                <w:b/>
              </w:rPr>
            </w:pPr>
            <w:proofErr w:type="spellStart"/>
            <w:r w:rsidRPr="00786C24">
              <w:t>Тлепова</w:t>
            </w:r>
            <w:proofErr w:type="spellEnd"/>
            <w:r w:rsidRPr="00786C24">
              <w:t xml:space="preserve"> Дина-</w:t>
            </w:r>
            <w:r w:rsidRPr="00786C24">
              <w:rPr>
                <w:b/>
              </w:rPr>
              <w:t>1 место</w:t>
            </w:r>
          </w:p>
          <w:p w:rsidR="00275C1B" w:rsidRPr="00786C24" w:rsidRDefault="00275C1B" w:rsidP="00894095">
            <w:pPr>
              <w:jc w:val="both"/>
              <w:rPr>
                <w:b/>
              </w:rPr>
            </w:pPr>
            <w:r w:rsidRPr="00786C24">
              <w:t>Третьякова Лиза-</w:t>
            </w:r>
            <w:r w:rsidRPr="00786C24">
              <w:rPr>
                <w:b/>
              </w:rPr>
              <w:t>1 место</w:t>
            </w:r>
          </w:p>
          <w:p w:rsidR="00275C1B" w:rsidRPr="00786C24" w:rsidRDefault="00275C1B" w:rsidP="00894095">
            <w:pPr>
              <w:jc w:val="both"/>
              <w:rPr>
                <w:b/>
              </w:rPr>
            </w:pPr>
            <w:r w:rsidRPr="00786C24">
              <w:t>Ушакова Дарья-</w:t>
            </w:r>
            <w:r w:rsidRPr="00786C24">
              <w:rPr>
                <w:b/>
              </w:rPr>
              <w:t>2 место</w:t>
            </w:r>
          </w:p>
          <w:p w:rsidR="00275C1B" w:rsidRPr="00786C24" w:rsidRDefault="00275C1B" w:rsidP="00894095">
            <w:pPr>
              <w:jc w:val="both"/>
              <w:rPr>
                <w:b/>
              </w:rPr>
            </w:pPr>
            <w:r w:rsidRPr="00786C24">
              <w:t>Ушакова Валерия-</w:t>
            </w:r>
            <w:r w:rsidRPr="00786C24">
              <w:rPr>
                <w:b/>
              </w:rPr>
              <w:t>2 место</w:t>
            </w:r>
          </w:p>
          <w:p w:rsidR="00275C1B" w:rsidRPr="00786C24" w:rsidRDefault="00275C1B" w:rsidP="00894095">
            <w:pPr>
              <w:jc w:val="both"/>
              <w:rPr>
                <w:b/>
              </w:rPr>
            </w:pPr>
            <w:proofErr w:type="spellStart"/>
            <w:r w:rsidRPr="00786C24">
              <w:t>Вытрищенко</w:t>
            </w:r>
            <w:proofErr w:type="spellEnd"/>
            <w:r w:rsidRPr="00786C24">
              <w:t xml:space="preserve"> </w:t>
            </w:r>
            <w:r w:rsidRPr="00786C24">
              <w:lastRenderedPageBreak/>
              <w:t>Нина-</w:t>
            </w:r>
            <w:r w:rsidRPr="00786C24">
              <w:rPr>
                <w:b/>
              </w:rPr>
              <w:t>1 место</w:t>
            </w:r>
          </w:p>
          <w:p w:rsidR="00275C1B" w:rsidRPr="00786C24" w:rsidRDefault="00275C1B" w:rsidP="00894095">
            <w:pPr>
              <w:jc w:val="both"/>
            </w:pPr>
            <w:proofErr w:type="spellStart"/>
            <w:r w:rsidRPr="00786C24">
              <w:t>Хлиманенко</w:t>
            </w:r>
            <w:proofErr w:type="spellEnd"/>
            <w:r w:rsidRPr="00786C24">
              <w:t xml:space="preserve"> Катя-сертификат участника</w:t>
            </w:r>
          </w:p>
        </w:tc>
      </w:tr>
      <w:tr w:rsidR="00275C1B" w:rsidRPr="00786C24" w:rsidTr="00894095">
        <w:trPr>
          <w:trHeight w:val="2566"/>
        </w:trPr>
        <w:tc>
          <w:tcPr>
            <w:tcW w:w="521" w:type="dxa"/>
          </w:tcPr>
          <w:p w:rsidR="00275C1B" w:rsidRPr="00786C24" w:rsidRDefault="00275C1B" w:rsidP="00894095">
            <w:pPr>
              <w:jc w:val="both"/>
            </w:pPr>
            <w:r w:rsidRPr="00786C24">
              <w:lastRenderedPageBreak/>
              <w:t>11.</w:t>
            </w:r>
          </w:p>
        </w:tc>
        <w:tc>
          <w:tcPr>
            <w:tcW w:w="1624" w:type="dxa"/>
          </w:tcPr>
          <w:p w:rsidR="00275C1B" w:rsidRPr="00786C24" w:rsidRDefault="00275C1B" w:rsidP="00894095">
            <w:pPr>
              <w:pStyle w:val="Style3"/>
              <w:widowControl/>
              <w:spacing w:line="240" w:lineRule="auto"/>
              <w:jc w:val="both"/>
              <w:rPr>
                <w:rStyle w:val="FontStyle12"/>
                <w:sz w:val="24"/>
              </w:rPr>
            </w:pPr>
            <w:proofErr w:type="spellStart"/>
            <w:r w:rsidRPr="00786C24">
              <w:rPr>
                <w:rStyle w:val="FontStyle12"/>
                <w:sz w:val="24"/>
              </w:rPr>
              <w:t>Шигида</w:t>
            </w:r>
            <w:proofErr w:type="spellEnd"/>
            <w:r w:rsidRPr="00786C24">
              <w:rPr>
                <w:rStyle w:val="FontStyle12"/>
                <w:sz w:val="24"/>
              </w:rPr>
              <w:t xml:space="preserve"> В.А.</w:t>
            </w:r>
          </w:p>
        </w:tc>
        <w:tc>
          <w:tcPr>
            <w:tcW w:w="3526" w:type="dxa"/>
          </w:tcPr>
          <w:p w:rsidR="00275C1B" w:rsidRPr="00786C24" w:rsidRDefault="00275C1B" w:rsidP="00894095">
            <w:pPr>
              <w:jc w:val="both"/>
            </w:pPr>
            <w:r w:rsidRPr="00786C24">
              <w:t>Подготовка студентов призеров в Международном дистанционном конкурсе «Старт» по физической культуре.</w:t>
            </w:r>
          </w:p>
        </w:tc>
        <w:tc>
          <w:tcPr>
            <w:tcW w:w="1275" w:type="dxa"/>
          </w:tcPr>
          <w:p w:rsidR="00275C1B" w:rsidRPr="00786C24" w:rsidRDefault="00275C1B" w:rsidP="00894095">
            <w:pPr>
              <w:jc w:val="both"/>
            </w:pPr>
            <w:r w:rsidRPr="00786C24">
              <w:t>25-11.</w:t>
            </w:r>
          </w:p>
          <w:p w:rsidR="00275C1B" w:rsidRPr="00786C24" w:rsidRDefault="00275C1B" w:rsidP="00894095">
            <w:pPr>
              <w:jc w:val="both"/>
            </w:pPr>
            <w:r w:rsidRPr="00786C24">
              <w:t>2018</w:t>
            </w:r>
          </w:p>
        </w:tc>
        <w:tc>
          <w:tcPr>
            <w:tcW w:w="1985" w:type="dxa"/>
          </w:tcPr>
          <w:p w:rsidR="00275C1B" w:rsidRPr="00786C24" w:rsidRDefault="00275C1B" w:rsidP="00894095">
            <w:pPr>
              <w:jc w:val="both"/>
            </w:pPr>
            <w:r w:rsidRPr="00786C24">
              <w:t>Плотникова Ксения</w:t>
            </w:r>
          </w:p>
          <w:p w:rsidR="00275C1B" w:rsidRPr="00786C24" w:rsidRDefault="00275C1B" w:rsidP="00894095">
            <w:pPr>
              <w:jc w:val="both"/>
            </w:pPr>
            <w:proofErr w:type="spellStart"/>
            <w:r w:rsidRPr="00786C24">
              <w:t>Барабанова</w:t>
            </w:r>
            <w:proofErr w:type="spellEnd"/>
            <w:r w:rsidRPr="00786C24">
              <w:t xml:space="preserve"> Мария</w:t>
            </w:r>
          </w:p>
          <w:p w:rsidR="00275C1B" w:rsidRPr="00786C24" w:rsidRDefault="00275C1B" w:rsidP="00894095">
            <w:pPr>
              <w:jc w:val="both"/>
            </w:pPr>
            <w:r w:rsidRPr="00786C24">
              <w:t>Иванов Герман</w:t>
            </w:r>
          </w:p>
          <w:p w:rsidR="00275C1B" w:rsidRPr="00786C24" w:rsidRDefault="00275C1B" w:rsidP="00894095">
            <w:pPr>
              <w:jc w:val="both"/>
            </w:pPr>
            <w:r w:rsidRPr="00786C24">
              <w:t>Лесной Александр</w:t>
            </w:r>
          </w:p>
        </w:tc>
        <w:tc>
          <w:tcPr>
            <w:tcW w:w="1984" w:type="dxa"/>
          </w:tcPr>
          <w:p w:rsidR="00275C1B" w:rsidRPr="00786C24" w:rsidRDefault="00275C1B" w:rsidP="00894095">
            <w:pPr>
              <w:pStyle w:val="Style3"/>
              <w:widowControl/>
              <w:spacing w:line="240" w:lineRule="auto"/>
              <w:jc w:val="both"/>
              <w:rPr>
                <w:rStyle w:val="FontStyle12"/>
                <w:sz w:val="24"/>
              </w:rPr>
            </w:pPr>
            <w:r w:rsidRPr="00786C24">
              <w:rPr>
                <w:rStyle w:val="FontStyle12"/>
                <w:sz w:val="24"/>
              </w:rPr>
              <w:t>2 место диплом</w:t>
            </w:r>
          </w:p>
          <w:p w:rsidR="00275C1B" w:rsidRPr="00786C24" w:rsidRDefault="00275C1B" w:rsidP="00894095">
            <w:pPr>
              <w:jc w:val="both"/>
            </w:pPr>
            <w:r w:rsidRPr="00786C24">
              <w:t>2мест</w:t>
            </w:r>
            <w:proofErr w:type="gramStart"/>
            <w:r w:rsidRPr="00786C24">
              <w:t>о-</w:t>
            </w:r>
            <w:proofErr w:type="gramEnd"/>
            <w:r w:rsidRPr="00786C24">
              <w:t xml:space="preserve"> диплом</w:t>
            </w:r>
          </w:p>
          <w:p w:rsidR="00275C1B" w:rsidRPr="00786C24" w:rsidRDefault="00275C1B" w:rsidP="00894095">
            <w:pPr>
              <w:jc w:val="both"/>
            </w:pPr>
            <w:r w:rsidRPr="00786C24">
              <w:t>3мест</w:t>
            </w:r>
            <w:proofErr w:type="gramStart"/>
            <w:r w:rsidRPr="00786C24">
              <w:t>о-</w:t>
            </w:r>
            <w:proofErr w:type="gramEnd"/>
            <w:r w:rsidRPr="00786C24">
              <w:t xml:space="preserve"> диплом</w:t>
            </w:r>
          </w:p>
          <w:p w:rsidR="00275C1B" w:rsidRPr="00786C24" w:rsidRDefault="00275C1B" w:rsidP="00894095">
            <w:pPr>
              <w:jc w:val="both"/>
            </w:pPr>
          </w:p>
          <w:p w:rsidR="00275C1B" w:rsidRPr="00786C24" w:rsidRDefault="00275C1B" w:rsidP="00894095">
            <w:pPr>
              <w:jc w:val="both"/>
            </w:pPr>
            <w:r w:rsidRPr="00786C24">
              <w:t>сертификат</w:t>
            </w:r>
          </w:p>
        </w:tc>
      </w:tr>
      <w:tr w:rsidR="00275C1B" w:rsidRPr="00786C24" w:rsidTr="00894095">
        <w:tc>
          <w:tcPr>
            <w:tcW w:w="521" w:type="dxa"/>
          </w:tcPr>
          <w:p w:rsidR="00275C1B" w:rsidRPr="00786C24" w:rsidRDefault="00275C1B" w:rsidP="00894095">
            <w:pPr>
              <w:jc w:val="both"/>
            </w:pPr>
            <w:r w:rsidRPr="00786C24">
              <w:t>12.</w:t>
            </w:r>
          </w:p>
        </w:tc>
        <w:tc>
          <w:tcPr>
            <w:tcW w:w="1624" w:type="dxa"/>
          </w:tcPr>
          <w:p w:rsidR="00275C1B" w:rsidRPr="00786C24" w:rsidRDefault="00275C1B" w:rsidP="00894095">
            <w:pPr>
              <w:pStyle w:val="Style3"/>
              <w:widowControl/>
              <w:spacing w:line="240" w:lineRule="auto"/>
              <w:jc w:val="both"/>
              <w:rPr>
                <w:rStyle w:val="FontStyle12"/>
                <w:sz w:val="24"/>
              </w:rPr>
            </w:pPr>
            <w:proofErr w:type="spellStart"/>
            <w:r w:rsidRPr="00786C24">
              <w:rPr>
                <w:rStyle w:val="FontStyle12"/>
                <w:sz w:val="24"/>
              </w:rPr>
              <w:t>Шигида</w:t>
            </w:r>
            <w:proofErr w:type="spellEnd"/>
            <w:r w:rsidRPr="00786C24">
              <w:rPr>
                <w:rStyle w:val="FontStyle12"/>
                <w:sz w:val="24"/>
              </w:rPr>
              <w:t xml:space="preserve"> В.А.</w:t>
            </w:r>
          </w:p>
        </w:tc>
        <w:tc>
          <w:tcPr>
            <w:tcW w:w="3526" w:type="dxa"/>
          </w:tcPr>
          <w:p w:rsidR="00275C1B" w:rsidRPr="00786C24" w:rsidRDefault="00275C1B" w:rsidP="00894095">
            <w:pPr>
              <w:jc w:val="both"/>
            </w:pPr>
            <w:r w:rsidRPr="00786C24">
              <w:t>Подготовка студентов призеров  Международной Олимпиады по физической культуре</w:t>
            </w:r>
          </w:p>
        </w:tc>
        <w:tc>
          <w:tcPr>
            <w:tcW w:w="1275" w:type="dxa"/>
          </w:tcPr>
          <w:p w:rsidR="00275C1B" w:rsidRPr="00786C24" w:rsidRDefault="00275C1B" w:rsidP="00894095">
            <w:pPr>
              <w:jc w:val="both"/>
            </w:pPr>
            <w:r w:rsidRPr="00786C24">
              <w:t>01.10 по 27.12.18</w:t>
            </w:r>
          </w:p>
          <w:p w:rsidR="00275C1B" w:rsidRPr="00786C24" w:rsidRDefault="00275C1B" w:rsidP="00894095">
            <w:pPr>
              <w:jc w:val="both"/>
            </w:pPr>
          </w:p>
        </w:tc>
        <w:tc>
          <w:tcPr>
            <w:tcW w:w="1985" w:type="dxa"/>
          </w:tcPr>
          <w:p w:rsidR="00275C1B" w:rsidRPr="00786C24" w:rsidRDefault="00275C1B" w:rsidP="00894095">
            <w:pPr>
              <w:jc w:val="both"/>
            </w:pPr>
            <w:r w:rsidRPr="00786C24">
              <w:t xml:space="preserve">1 место: </w:t>
            </w:r>
            <w:proofErr w:type="spellStart"/>
            <w:r w:rsidRPr="00786C24">
              <w:t>Михин</w:t>
            </w:r>
            <w:proofErr w:type="spellEnd"/>
            <w:r w:rsidRPr="00786C24">
              <w:t xml:space="preserve"> Андрей;</w:t>
            </w:r>
          </w:p>
          <w:p w:rsidR="00275C1B" w:rsidRPr="00786C24" w:rsidRDefault="00275C1B" w:rsidP="00894095">
            <w:pPr>
              <w:jc w:val="both"/>
            </w:pPr>
            <w:r w:rsidRPr="00786C24">
              <w:t xml:space="preserve">2 место: </w:t>
            </w:r>
            <w:proofErr w:type="spellStart"/>
            <w:r w:rsidRPr="00786C24">
              <w:t>Нацаренус</w:t>
            </w:r>
            <w:proofErr w:type="spellEnd"/>
            <w:r w:rsidRPr="00786C24">
              <w:t xml:space="preserve"> Дмитрий;</w:t>
            </w:r>
          </w:p>
          <w:p w:rsidR="00275C1B" w:rsidRPr="00786C24" w:rsidRDefault="00275C1B" w:rsidP="00894095">
            <w:pPr>
              <w:jc w:val="both"/>
            </w:pPr>
            <w:r w:rsidRPr="00786C24">
              <w:t>3 место: Даниленко Иван</w:t>
            </w:r>
          </w:p>
        </w:tc>
        <w:tc>
          <w:tcPr>
            <w:tcW w:w="1984" w:type="dxa"/>
          </w:tcPr>
          <w:p w:rsidR="00275C1B" w:rsidRPr="00786C24" w:rsidRDefault="00275C1B" w:rsidP="00894095">
            <w:pPr>
              <w:pStyle w:val="Style3"/>
              <w:widowControl/>
              <w:spacing w:line="240" w:lineRule="auto"/>
              <w:jc w:val="both"/>
              <w:rPr>
                <w:rStyle w:val="FontStyle12"/>
                <w:sz w:val="24"/>
              </w:rPr>
            </w:pPr>
            <w:r w:rsidRPr="00786C24">
              <w:rPr>
                <w:rStyle w:val="FontStyle12"/>
                <w:sz w:val="24"/>
              </w:rPr>
              <w:t>Диплом</w:t>
            </w:r>
          </w:p>
          <w:p w:rsidR="00275C1B" w:rsidRPr="00786C24" w:rsidRDefault="00275C1B" w:rsidP="00894095">
            <w:pPr>
              <w:pStyle w:val="Style3"/>
              <w:widowControl/>
              <w:spacing w:line="240" w:lineRule="auto"/>
              <w:jc w:val="both"/>
              <w:rPr>
                <w:rStyle w:val="FontStyle12"/>
                <w:sz w:val="24"/>
              </w:rPr>
            </w:pPr>
          </w:p>
          <w:p w:rsidR="00275C1B" w:rsidRPr="00786C24" w:rsidRDefault="00275C1B" w:rsidP="00894095">
            <w:pPr>
              <w:pStyle w:val="Style3"/>
              <w:widowControl/>
              <w:spacing w:line="240" w:lineRule="auto"/>
              <w:jc w:val="both"/>
              <w:rPr>
                <w:rStyle w:val="FontStyle12"/>
                <w:sz w:val="24"/>
              </w:rPr>
            </w:pPr>
          </w:p>
          <w:p w:rsidR="00275C1B" w:rsidRPr="00786C24" w:rsidRDefault="00275C1B" w:rsidP="00894095">
            <w:pPr>
              <w:pStyle w:val="Style3"/>
              <w:widowControl/>
              <w:spacing w:line="240" w:lineRule="auto"/>
              <w:jc w:val="both"/>
              <w:rPr>
                <w:rStyle w:val="FontStyle12"/>
                <w:sz w:val="24"/>
              </w:rPr>
            </w:pPr>
          </w:p>
          <w:p w:rsidR="00275C1B" w:rsidRPr="00786C24" w:rsidRDefault="00275C1B" w:rsidP="00894095">
            <w:pPr>
              <w:pStyle w:val="Style3"/>
              <w:widowControl/>
              <w:spacing w:line="240" w:lineRule="auto"/>
              <w:jc w:val="both"/>
              <w:rPr>
                <w:rStyle w:val="FontStyle12"/>
                <w:sz w:val="24"/>
              </w:rPr>
            </w:pPr>
            <w:r w:rsidRPr="00786C24">
              <w:rPr>
                <w:rStyle w:val="FontStyle12"/>
                <w:sz w:val="24"/>
              </w:rPr>
              <w:t>Диплом</w:t>
            </w:r>
          </w:p>
          <w:p w:rsidR="00275C1B" w:rsidRPr="00786C24" w:rsidRDefault="00275C1B" w:rsidP="00894095">
            <w:pPr>
              <w:pStyle w:val="Style3"/>
              <w:widowControl/>
              <w:spacing w:line="240" w:lineRule="auto"/>
              <w:jc w:val="both"/>
              <w:rPr>
                <w:rStyle w:val="FontStyle12"/>
                <w:sz w:val="24"/>
              </w:rPr>
            </w:pPr>
          </w:p>
          <w:p w:rsidR="00275C1B" w:rsidRPr="00786C24" w:rsidRDefault="00275C1B" w:rsidP="00894095">
            <w:pPr>
              <w:pStyle w:val="Style3"/>
              <w:widowControl/>
              <w:spacing w:line="240" w:lineRule="auto"/>
              <w:jc w:val="both"/>
              <w:rPr>
                <w:rStyle w:val="FontStyle12"/>
                <w:sz w:val="24"/>
              </w:rPr>
            </w:pPr>
            <w:r w:rsidRPr="00786C24">
              <w:rPr>
                <w:rStyle w:val="FontStyle12"/>
                <w:sz w:val="24"/>
              </w:rPr>
              <w:t>диплом</w:t>
            </w:r>
          </w:p>
        </w:tc>
      </w:tr>
      <w:tr w:rsidR="00275C1B" w:rsidRPr="00786C24" w:rsidTr="00894095">
        <w:tc>
          <w:tcPr>
            <w:tcW w:w="521" w:type="dxa"/>
          </w:tcPr>
          <w:p w:rsidR="00275C1B" w:rsidRPr="00786C24" w:rsidRDefault="00275C1B" w:rsidP="00894095">
            <w:pPr>
              <w:jc w:val="both"/>
            </w:pPr>
            <w:r w:rsidRPr="00786C24">
              <w:t>13.</w:t>
            </w:r>
          </w:p>
        </w:tc>
        <w:tc>
          <w:tcPr>
            <w:tcW w:w="1624" w:type="dxa"/>
          </w:tcPr>
          <w:p w:rsidR="00275C1B" w:rsidRPr="00786C24" w:rsidRDefault="00275C1B" w:rsidP="00894095">
            <w:pPr>
              <w:pStyle w:val="Style3"/>
              <w:widowControl/>
              <w:spacing w:line="240" w:lineRule="auto"/>
              <w:jc w:val="both"/>
              <w:rPr>
                <w:rStyle w:val="FontStyle12"/>
                <w:sz w:val="24"/>
              </w:rPr>
            </w:pPr>
            <w:proofErr w:type="spellStart"/>
            <w:r w:rsidRPr="00786C24">
              <w:rPr>
                <w:rStyle w:val="FontStyle12"/>
                <w:sz w:val="24"/>
              </w:rPr>
              <w:t>Шигида</w:t>
            </w:r>
            <w:proofErr w:type="spellEnd"/>
            <w:r w:rsidRPr="00786C24">
              <w:rPr>
                <w:rStyle w:val="FontStyle12"/>
                <w:sz w:val="24"/>
              </w:rPr>
              <w:t xml:space="preserve"> В.А.</w:t>
            </w:r>
          </w:p>
        </w:tc>
        <w:tc>
          <w:tcPr>
            <w:tcW w:w="3526" w:type="dxa"/>
          </w:tcPr>
          <w:p w:rsidR="00275C1B" w:rsidRPr="00786C24" w:rsidRDefault="00275C1B" w:rsidP="00894095">
            <w:pPr>
              <w:jc w:val="both"/>
            </w:pPr>
            <w:r w:rsidRPr="00786C24">
              <w:t>Подготовка студентов призеров в Международном дистанционном конкурсе «Старт» по физической культуре.</w:t>
            </w:r>
          </w:p>
        </w:tc>
        <w:tc>
          <w:tcPr>
            <w:tcW w:w="1275" w:type="dxa"/>
          </w:tcPr>
          <w:p w:rsidR="00275C1B" w:rsidRPr="00786C24" w:rsidRDefault="00275C1B" w:rsidP="00894095">
            <w:pPr>
              <w:jc w:val="both"/>
            </w:pPr>
            <w:r w:rsidRPr="00786C24">
              <w:t>25.11.18</w:t>
            </w:r>
          </w:p>
        </w:tc>
        <w:tc>
          <w:tcPr>
            <w:tcW w:w="1985" w:type="dxa"/>
          </w:tcPr>
          <w:p w:rsidR="00275C1B" w:rsidRPr="00786C24" w:rsidRDefault="00275C1B" w:rsidP="00894095">
            <w:pPr>
              <w:jc w:val="both"/>
            </w:pPr>
            <w:r w:rsidRPr="00786C24">
              <w:t>Лесной А. Иванов Герман</w:t>
            </w:r>
          </w:p>
          <w:p w:rsidR="00275C1B" w:rsidRPr="00786C24" w:rsidRDefault="00275C1B" w:rsidP="00894095">
            <w:pPr>
              <w:jc w:val="both"/>
            </w:pPr>
            <w:r w:rsidRPr="00786C24">
              <w:t xml:space="preserve"> </w:t>
            </w:r>
            <w:proofErr w:type="spellStart"/>
            <w:r w:rsidRPr="00786C24">
              <w:t>Кулинушкин</w:t>
            </w:r>
            <w:proofErr w:type="spellEnd"/>
            <w:r w:rsidRPr="00786C24">
              <w:t xml:space="preserve"> В.</w:t>
            </w:r>
          </w:p>
          <w:p w:rsidR="00275C1B" w:rsidRPr="00786C24" w:rsidRDefault="00275C1B" w:rsidP="00894095">
            <w:pPr>
              <w:jc w:val="both"/>
            </w:pPr>
            <w:r w:rsidRPr="00786C24">
              <w:t>Кузнецов А.</w:t>
            </w:r>
          </w:p>
          <w:p w:rsidR="00275C1B" w:rsidRPr="00786C24" w:rsidRDefault="00275C1B" w:rsidP="00894095">
            <w:pPr>
              <w:jc w:val="both"/>
            </w:pPr>
            <w:r w:rsidRPr="00786C24">
              <w:t xml:space="preserve">  </w:t>
            </w:r>
          </w:p>
        </w:tc>
        <w:tc>
          <w:tcPr>
            <w:tcW w:w="1984" w:type="dxa"/>
          </w:tcPr>
          <w:p w:rsidR="00275C1B" w:rsidRPr="00786C24" w:rsidRDefault="00275C1B" w:rsidP="00894095">
            <w:pPr>
              <w:pStyle w:val="Style3"/>
              <w:widowControl/>
              <w:spacing w:line="240" w:lineRule="auto"/>
              <w:jc w:val="both"/>
            </w:pPr>
            <w:r w:rsidRPr="00786C24">
              <w:t>Сертификат</w:t>
            </w:r>
          </w:p>
          <w:p w:rsidR="00275C1B" w:rsidRPr="00786C24" w:rsidRDefault="00275C1B" w:rsidP="00894095">
            <w:pPr>
              <w:pStyle w:val="Style3"/>
              <w:widowControl/>
              <w:spacing w:line="240" w:lineRule="auto"/>
              <w:jc w:val="both"/>
            </w:pPr>
            <w:r w:rsidRPr="00786C24">
              <w:t>Сертификат</w:t>
            </w:r>
          </w:p>
          <w:p w:rsidR="00275C1B" w:rsidRPr="00786C24" w:rsidRDefault="00275C1B" w:rsidP="00894095">
            <w:pPr>
              <w:pStyle w:val="Style3"/>
              <w:widowControl/>
              <w:spacing w:line="240" w:lineRule="auto"/>
              <w:jc w:val="both"/>
            </w:pPr>
            <w:r w:rsidRPr="00786C24">
              <w:t>Сертификат</w:t>
            </w:r>
          </w:p>
          <w:p w:rsidR="00275C1B" w:rsidRPr="00786C24" w:rsidRDefault="00275C1B" w:rsidP="00894095">
            <w:pPr>
              <w:pStyle w:val="Style3"/>
              <w:widowControl/>
              <w:spacing w:line="240" w:lineRule="auto"/>
              <w:jc w:val="both"/>
              <w:rPr>
                <w:rStyle w:val="FontStyle12"/>
                <w:sz w:val="24"/>
              </w:rPr>
            </w:pPr>
            <w:r w:rsidRPr="00786C24">
              <w:t>Сертификат</w:t>
            </w:r>
          </w:p>
        </w:tc>
      </w:tr>
      <w:tr w:rsidR="00275C1B" w:rsidRPr="00786C24" w:rsidTr="00894095">
        <w:tc>
          <w:tcPr>
            <w:tcW w:w="521" w:type="dxa"/>
          </w:tcPr>
          <w:p w:rsidR="00275C1B" w:rsidRPr="00786C24" w:rsidRDefault="00275C1B" w:rsidP="00894095">
            <w:pPr>
              <w:jc w:val="both"/>
            </w:pPr>
            <w:r w:rsidRPr="00786C24">
              <w:t>14.</w:t>
            </w:r>
          </w:p>
        </w:tc>
        <w:tc>
          <w:tcPr>
            <w:tcW w:w="1624" w:type="dxa"/>
          </w:tcPr>
          <w:p w:rsidR="00275C1B" w:rsidRPr="00786C24" w:rsidRDefault="00275C1B" w:rsidP="00894095">
            <w:pPr>
              <w:jc w:val="both"/>
            </w:pPr>
            <w:r w:rsidRPr="00786C24">
              <w:t>Димитрова Л.А.</w:t>
            </w:r>
          </w:p>
        </w:tc>
        <w:tc>
          <w:tcPr>
            <w:tcW w:w="3526" w:type="dxa"/>
          </w:tcPr>
          <w:p w:rsidR="00275C1B" w:rsidRPr="00786C24" w:rsidRDefault="00275C1B" w:rsidP="00894095">
            <w:pPr>
              <w:jc w:val="both"/>
            </w:pPr>
            <w:r w:rsidRPr="00786C24">
              <w:t xml:space="preserve">Участие в </w:t>
            </w:r>
            <w:proofErr w:type="gramStart"/>
            <w:r w:rsidRPr="00786C24">
              <w:t>педагогическом</w:t>
            </w:r>
            <w:proofErr w:type="gramEnd"/>
            <w:r w:rsidRPr="00786C24">
              <w:t xml:space="preserve"> </w:t>
            </w:r>
            <w:proofErr w:type="spellStart"/>
            <w:r w:rsidRPr="00786C24">
              <w:t>медианаре</w:t>
            </w:r>
            <w:proofErr w:type="spellEnd"/>
            <w:r w:rsidRPr="00786C24">
              <w:t>: "</w:t>
            </w:r>
            <w:proofErr w:type="spellStart"/>
            <w:r w:rsidRPr="00786C24">
              <w:t>Эмпатия</w:t>
            </w:r>
            <w:proofErr w:type="spellEnd"/>
            <w:r w:rsidRPr="00786C24">
              <w:t xml:space="preserve"> как профессионально значимое качество современного педагога"</w:t>
            </w:r>
          </w:p>
        </w:tc>
        <w:tc>
          <w:tcPr>
            <w:tcW w:w="1275" w:type="dxa"/>
          </w:tcPr>
          <w:p w:rsidR="00275C1B" w:rsidRPr="00786C24" w:rsidRDefault="00275C1B" w:rsidP="00894095">
            <w:pPr>
              <w:jc w:val="both"/>
            </w:pPr>
            <w:r w:rsidRPr="00786C24">
              <w:t>12.03.19 с</w:t>
            </w:r>
          </w:p>
        </w:tc>
        <w:tc>
          <w:tcPr>
            <w:tcW w:w="1985" w:type="dxa"/>
          </w:tcPr>
          <w:p w:rsidR="00275C1B" w:rsidRPr="00786C24" w:rsidRDefault="00275C1B" w:rsidP="00894095">
            <w:pPr>
              <w:jc w:val="both"/>
            </w:pPr>
          </w:p>
        </w:tc>
        <w:tc>
          <w:tcPr>
            <w:tcW w:w="1984" w:type="dxa"/>
          </w:tcPr>
          <w:p w:rsidR="00275C1B" w:rsidRPr="00786C24" w:rsidRDefault="00275C1B" w:rsidP="00894095">
            <w:pPr>
              <w:pStyle w:val="Style3"/>
              <w:widowControl/>
              <w:spacing w:line="240" w:lineRule="auto"/>
              <w:jc w:val="both"/>
              <w:rPr>
                <w:lang w:eastAsia="en-US"/>
              </w:rPr>
            </w:pPr>
            <w:r w:rsidRPr="00786C24">
              <w:rPr>
                <w:lang w:eastAsia="en-US"/>
              </w:rPr>
              <w:t>сертификат</w:t>
            </w:r>
          </w:p>
        </w:tc>
      </w:tr>
      <w:tr w:rsidR="00275C1B" w:rsidRPr="00786C24" w:rsidTr="00894095">
        <w:tc>
          <w:tcPr>
            <w:tcW w:w="521" w:type="dxa"/>
          </w:tcPr>
          <w:p w:rsidR="00275C1B" w:rsidRPr="00786C24" w:rsidRDefault="00275C1B" w:rsidP="00894095">
            <w:pPr>
              <w:jc w:val="both"/>
            </w:pPr>
            <w:r w:rsidRPr="00786C24">
              <w:t>15.</w:t>
            </w:r>
          </w:p>
        </w:tc>
        <w:tc>
          <w:tcPr>
            <w:tcW w:w="1624" w:type="dxa"/>
          </w:tcPr>
          <w:p w:rsidR="00275C1B" w:rsidRPr="00786C24" w:rsidRDefault="00275C1B" w:rsidP="00894095">
            <w:pPr>
              <w:pStyle w:val="Style3"/>
              <w:widowControl/>
              <w:spacing w:line="240" w:lineRule="auto"/>
              <w:jc w:val="both"/>
              <w:rPr>
                <w:rStyle w:val="FontStyle12"/>
                <w:sz w:val="24"/>
              </w:rPr>
            </w:pPr>
            <w:r w:rsidRPr="00786C24">
              <w:t>Димитрова Л.А.</w:t>
            </w:r>
          </w:p>
        </w:tc>
        <w:tc>
          <w:tcPr>
            <w:tcW w:w="3526" w:type="dxa"/>
          </w:tcPr>
          <w:p w:rsidR="00275C1B" w:rsidRPr="00786C24" w:rsidRDefault="00275C1B" w:rsidP="00894095">
            <w:pPr>
              <w:jc w:val="both"/>
            </w:pPr>
            <w:r w:rsidRPr="00786C24">
              <w:rPr>
                <w:shd w:val="clear" w:color="auto" w:fill="FFFFFF"/>
              </w:rPr>
              <w:t>Региональный конкурс агитбригад «Моя профессия - лучшая».</w:t>
            </w:r>
          </w:p>
        </w:tc>
        <w:tc>
          <w:tcPr>
            <w:tcW w:w="1275" w:type="dxa"/>
          </w:tcPr>
          <w:p w:rsidR="00275C1B" w:rsidRPr="00786C24" w:rsidRDefault="00275C1B" w:rsidP="00894095">
            <w:pPr>
              <w:jc w:val="both"/>
            </w:pPr>
            <w:r w:rsidRPr="00786C24">
              <w:t xml:space="preserve"> 28.02.19 </w:t>
            </w:r>
          </w:p>
        </w:tc>
        <w:tc>
          <w:tcPr>
            <w:tcW w:w="1985" w:type="dxa"/>
          </w:tcPr>
          <w:p w:rsidR="00275C1B" w:rsidRPr="00786C24" w:rsidRDefault="00275C1B" w:rsidP="00894095">
            <w:pPr>
              <w:jc w:val="both"/>
            </w:pPr>
            <w:proofErr w:type="spellStart"/>
            <w:r w:rsidRPr="00786C24">
              <w:t>Дундукова</w:t>
            </w:r>
            <w:proofErr w:type="spellEnd"/>
            <w:r w:rsidRPr="00786C24">
              <w:t xml:space="preserve">, </w:t>
            </w:r>
            <w:proofErr w:type="spellStart"/>
            <w:r w:rsidRPr="00786C24">
              <w:t>Верхова</w:t>
            </w:r>
            <w:proofErr w:type="spellEnd"/>
            <w:r w:rsidRPr="00786C24">
              <w:t>, Ворона, Соловьева</w:t>
            </w:r>
          </w:p>
        </w:tc>
        <w:tc>
          <w:tcPr>
            <w:tcW w:w="1984" w:type="dxa"/>
          </w:tcPr>
          <w:p w:rsidR="00275C1B" w:rsidRPr="00786C24" w:rsidRDefault="00275C1B" w:rsidP="00894095">
            <w:pPr>
              <w:jc w:val="both"/>
            </w:pPr>
            <w:r w:rsidRPr="00786C24">
              <w:t>сертификат</w:t>
            </w:r>
          </w:p>
        </w:tc>
      </w:tr>
      <w:tr w:rsidR="00275C1B" w:rsidRPr="00786C24" w:rsidTr="00894095">
        <w:tc>
          <w:tcPr>
            <w:tcW w:w="521" w:type="dxa"/>
          </w:tcPr>
          <w:p w:rsidR="00275C1B" w:rsidRPr="00786C24" w:rsidRDefault="00275C1B" w:rsidP="00894095">
            <w:pPr>
              <w:jc w:val="both"/>
            </w:pPr>
            <w:r w:rsidRPr="00786C24">
              <w:t>16.</w:t>
            </w:r>
          </w:p>
        </w:tc>
        <w:tc>
          <w:tcPr>
            <w:tcW w:w="1624" w:type="dxa"/>
          </w:tcPr>
          <w:p w:rsidR="00275C1B" w:rsidRPr="00786C24" w:rsidRDefault="00275C1B" w:rsidP="00894095">
            <w:pPr>
              <w:pStyle w:val="Style3"/>
              <w:widowControl/>
              <w:spacing w:line="240" w:lineRule="auto"/>
              <w:jc w:val="both"/>
              <w:rPr>
                <w:rStyle w:val="FontStyle12"/>
                <w:sz w:val="24"/>
              </w:rPr>
            </w:pPr>
            <w:proofErr w:type="spellStart"/>
            <w:r w:rsidRPr="00786C24">
              <w:rPr>
                <w:rStyle w:val="FontStyle12"/>
                <w:sz w:val="24"/>
              </w:rPr>
              <w:t>Шигида</w:t>
            </w:r>
            <w:proofErr w:type="spellEnd"/>
            <w:r w:rsidRPr="00786C24">
              <w:rPr>
                <w:rStyle w:val="FontStyle12"/>
                <w:sz w:val="24"/>
              </w:rPr>
              <w:t xml:space="preserve"> В. А</w:t>
            </w:r>
          </w:p>
        </w:tc>
        <w:tc>
          <w:tcPr>
            <w:tcW w:w="3526" w:type="dxa"/>
            <w:vAlign w:val="center"/>
          </w:tcPr>
          <w:p w:rsidR="00275C1B" w:rsidRPr="00786C24" w:rsidRDefault="00275C1B" w:rsidP="00894095">
            <w:pPr>
              <w:jc w:val="both"/>
            </w:pPr>
            <w:r w:rsidRPr="00786C24">
              <w:t>Подготовка студентов  в Международном дистанционном конкурсе «Круговорот знаний</w:t>
            </w:r>
            <w:proofErr w:type="gramStart"/>
            <w:r w:rsidRPr="00786C24">
              <w:t>»п</w:t>
            </w:r>
            <w:proofErr w:type="gramEnd"/>
            <w:r w:rsidRPr="00786C24">
              <w:t>о физической культуре.</w:t>
            </w:r>
          </w:p>
        </w:tc>
        <w:tc>
          <w:tcPr>
            <w:tcW w:w="1275" w:type="dxa"/>
            <w:vAlign w:val="center"/>
          </w:tcPr>
          <w:p w:rsidR="00275C1B" w:rsidRPr="00786C24" w:rsidRDefault="00275C1B" w:rsidP="00894095">
            <w:pPr>
              <w:jc w:val="both"/>
            </w:pPr>
            <w:r w:rsidRPr="00786C24">
              <w:t xml:space="preserve">  05.03.18</w:t>
            </w:r>
          </w:p>
          <w:p w:rsidR="00275C1B" w:rsidRPr="00786C24" w:rsidRDefault="00275C1B" w:rsidP="00894095">
            <w:pPr>
              <w:jc w:val="both"/>
            </w:pPr>
            <w:r w:rsidRPr="00786C24">
              <w:t xml:space="preserve"> </w:t>
            </w:r>
          </w:p>
        </w:tc>
        <w:tc>
          <w:tcPr>
            <w:tcW w:w="1985" w:type="dxa"/>
            <w:vAlign w:val="center"/>
          </w:tcPr>
          <w:p w:rsidR="00275C1B" w:rsidRPr="00786C24" w:rsidRDefault="00275C1B" w:rsidP="00894095">
            <w:pPr>
              <w:jc w:val="both"/>
            </w:pPr>
            <w:proofErr w:type="spellStart"/>
            <w:r w:rsidRPr="00786C24">
              <w:t>Кулинушкин</w:t>
            </w:r>
            <w:proofErr w:type="spellEnd"/>
            <w:proofErr w:type="gramStart"/>
            <w:r w:rsidRPr="00786C24">
              <w:t xml:space="preserve"> В</w:t>
            </w:r>
            <w:proofErr w:type="gramEnd"/>
          </w:p>
          <w:p w:rsidR="00275C1B" w:rsidRPr="00786C24" w:rsidRDefault="00275C1B" w:rsidP="00894095">
            <w:pPr>
              <w:jc w:val="both"/>
            </w:pPr>
            <w:r w:rsidRPr="00786C24">
              <w:t xml:space="preserve">   Кузнецов</w:t>
            </w:r>
          </w:p>
          <w:p w:rsidR="00275C1B" w:rsidRPr="00786C24" w:rsidRDefault="00275C1B" w:rsidP="00894095">
            <w:pPr>
              <w:jc w:val="both"/>
            </w:pPr>
            <w:r w:rsidRPr="00786C24">
              <w:t xml:space="preserve"> Александр</w:t>
            </w:r>
          </w:p>
          <w:p w:rsidR="00275C1B" w:rsidRPr="00786C24" w:rsidRDefault="00275C1B" w:rsidP="00894095">
            <w:pPr>
              <w:jc w:val="both"/>
            </w:pPr>
            <w:r w:rsidRPr="00786C24">
              <w:t xml:space="preserve"> Иванов Герман</w:t>
            </w:r>
          </w:p>
          <w:p w:rsidR="00275C1B" w:rsidRPr="00786C24" w:rsidRDefault="00275C1B" w:rsidP="00894095">
            <w:pPr>
              <w:jc w:val="both"/>
            </w:pPr>
            <w:r w:rsidRPr="00786C24">
              <w:t>Лесной Александр</w:t>
            </w:r>
          </w:p>
        </w:tc>
        <w:tc>
          <w:tcPr>
            <w:tcW w:w="1984" w:type="dxa"/>
          </w:tcPr>
          <w:p w:rsidR="00275C1B" w:rsidRPr="00786C24" w:rsidRDefault="00275C1B" w:rsidP="00894095">
            <w:pPr>
              <w:pStyle w:val="Style3"/>
              <w:widowControl/>
              <w:spacing w:line="240" w:lineRule="auto"/>
              <w:jc w:val="both"/>
              <w:rPr>
                <w:rStyle w:val="FontStyle12"/>
                <w:sz w:val="24"/>
              </w:rPr>
            </w:pPr>
            <w:r w:rsidRPr="00786C24">
              <w:t>Сертификат</w:t>
            </w:r>
          </w:p>
          <w:p w:rsidR="00275C1B" w:rsidRPr="00786C24" w:rsidRDefault="00275C1B" w:rsidP="00894095">
            <w:pPr>
              <w:jc w:val="both"/>
            </w:pPr>
            <w:r w:rsidRPr="00786C24">
              <w:t>Сертификат</w:t>
            </w:r>
          </w:p>
          <w:p w:rsidR="00275C1B" w:rsidRPr="00786C24" w:rsidRDefault="00275C1B" w:rsidP="00894095">
            <w:pPr>
              <w:jc w:val="both"/>
            </w:pPr>
          </w:p>
          <w:p w:rsidR="00275C1B" w:rsidRPr="00786C24" w:rsidRDefault="00275C1B" w:rsidP="00894095">
            <w:pPr>
              <w:jc w:val="both"/>
            </w:pPr>
            <w:r w:rsidRPr="00786C24">
              <w:t>Сертификат</w:t>
            </w:r>
          </w:p>
          <w:p w:rsidR="00275C1B" w:rsidRPr="00786C24" w:rsidRDefault="00275C1B" w:rsidP="00894095">
            <w:pPr>
              <w:jc w:val="both"/>
            </w:pPr>
          </w:p>
          <w:p w:rsidR="00275C1B" w:rsidRPr="00786C24" w:rsidRDefault="00275C1B" w:rsidP="00894095">
            <w:pPr>
              <w:jc w:val="both"/>
            </w:pPr>
            <w:r w:rsidRPr="00786C24">
              <w:t>Сертификат</w:t>
            </w:r>
          </w:p>
        </w:tc>
      </w:tr>
      <w:tr w:rsidR="00275C1B" w:rsidRPr="00786C24" w:rsidTr="00894095">
        <w:tc>
          <w:tcPr>
            <w:tcW w:w="521" w:type="dxa"/>
          </w:tcPr>
          <w:p w:rsidR="00275C1B" w:rsidRPr="00786C24" w:rsidRDefault="00275C1B" w:rsidP="00894095">
            <w:pPr>
              <w:jc w:val="both"/>
            </w:pPr>
            <w:r w:rsidRPr="00786C24">
              <w:t>17.</w:t>
            </w:r>
          </w:p>
        </w:tc>
        <w:tc>
          <w:tcPr>
            <w:tcW w:w="1624" w:type="dxa"/>
          </w:tcPr>
          <w:p w:rsidR="00275C1B" w:rsidRPr="00786C24" w:rsidRDefault="00275C1B" w:rsidP="00894095">
            <w:pPr>
              <w:jc w:val="both"/>
            </w:pPr>
            <w:r w:rsidRPr="00786C24">
              <w:t>Димитрова Л.А.</w:t>
            </w:r>
          </w:p>
        </w:tc>
        <w:tc>
          <w:tcPr>
            <w:tcW w:w="3526" w:type="dxa"/>
          </w:tcPr>
          <w:p w:rsidR="00275C1B" w:rsidRPr="00786C24" w:rsidRDefault="00275C1B" w:rsidP="00894095">
            <w:pPr>
              <w:jc w:val="both"/>
            </w:pPr>
            <w:r w:rsidRPr="00786C24">
              <w:t>Всероссийский конкурс педагогического мастерства "Современный учитель 2018" от проекта "</w:t>
            </w:r>
            <w:proofErr w:type="spellStart"/>
            <w:r w:rsidRPr="00786C24">
              <w:t>Инфоурок</w:t>
            </w:r>
            <w:proofErr w:type="spellEnd"/>
          </w:p>
        </w:tc>
        <w:tc>
          <w:tcPr>
            <w:tcW w:w="1275" w:type="dxa"/>
          </w:tcPr>
          <w:p w:rsidR="00275C1B" w:rsidRPr="00786C24" w:rsidRDefault="00275C1B" w:rsidP="00894095">
            <w:pPr>
              <w:jc w:val="both"/>
            </w:pPr>
            <w:r w:rsidRPr="00786C24">
              <w:t>24.05.</w:t>
            </w:r>
          </w:p>
          <w:p w:rsidR="00275C1B" w:rsidRPr="00786C24" w:rsidRDefault="00275C1B" w:rsidP="00894095">
            <w:pPr>
              <w:jc w:val="both"/>
            </w:pPr>
            <w:r w:rsidRPr="00786C24">
              <w:t>2018</w:t>
            </w:r>
          </w:p>
        </w:tc>
        <w:tc>
          <w:tcPr>
            <w:tcW w:w="1985" w:type="dxa"/>
          </w:tcPr>
          <w:p w:rsidR="00275C1B" w:rsidRPr="00786C24" w:rsidRDefault="00275C1B" w:rsidP="00894095">
            <w:pPr>
              <w:jc w:val="both"/>
            </w:pPr>
          </w:p>
          <w:p w:rsidR="00275C1B" w:rsidRPr="00786C24" w:rsidRDefault="00275C1B" w:rsidP="00894095">
            <w:pPr>
              <w:jc w:val="both"/>
            </w:pPr>
          </w:p>
        </w:tc>
        <w:tc>
          <w:tcPr>
            <w:tcW w:w="1984" w:type="dxa"/>
          </w:tcPr>
          <w:p w:rsidR="00275C1B" w:rsidRPr="00786C24" w:rsidRDefault="00275C1B" w:rsidP="00894095">
            <w:pPr>
              <w:jc w:val="both"/>
            </w:pPr>
            <w:r w:rsidRPr="00786C24">
              <w:t>Сертификат</w:t>
            </w:r>
          </w:p>
          <w:p w:rsidR="00275C1B" w:rsidRPr="00786C24" w:rsidRDefault="00275C1B" w:rsidP="00894095">
            <w:pPr>
              <w:jc w:val="both"/>
            </w:pPr>
          </w:p>
          <w:p w:rsidR="00275C1B" w:rsidRPr="00786C24" w:rsidRDefault="00275C1B" w:rsidP="00894095">
            <w:pPr>
              <w:jc w:val="both"/>
            </w:pPr>
          </w:p>
          <w:p w:rsidR="00275C1B" w:rsidRPr="00786C24" w:rsidRDefault="00275C1B" w:rsidP="00894095">
            <w:pPr>
              <w:jc w:val="both"/>
            </w:pPr>
            <w:r w:rsidRPr="00786C24">
              <w:t>Сертификат</w:t>
            </w:r>
          </w:p>
          <w:p w:rsidR="00275C1B" w:rsidRPr="00786C24" w:rsidRDefault="00275C1B" w:rsidP="00894095">
            <w:pPr>
              <w:jc w:val="both"/>
              <w:rPr>
                <w:b/>
              </w:rPr>
            </w:pPr>
          </w:p>
        </w:tc>
      </w:tr>
      <w:tr w:rsidR="00275C1B" w:rsidRPr="00786C24" w:rsidTr="00894095">
        <w:tc>
          <w:tcPr>
            <w:tcW w:w="521" w:type="dxa"/>
          </w:tcPr>
          <w:p w:rsidR="00275C1B" w:rsidRPr="00786C24" w:rsidRDefault="00275C1B" w:rsidP="00894095">
            <w:pPr>
              <w:jc w:val="both"/>
            </w:pPr>
            <w:r w:rsidRPr="00786C24">
              <w:t>18.</w:t>
            </w:r>
          </w:p>
        </w:tc>
        <w:tc>
          <w:tcPr>
            <w:tcW w:w="1624" w:type="dxa"/>
          </w:tcPr>
          <w:p w:rsidR="00275C1B" w:rsidRPr="00786C24" w:rsidRDefault="00275C1B" w:rsidP="00894095">
            <w:pPr>
              <w:jc w:val="both"/>
            </w:pPr>
            <w:r w:rsidRPr="00786C24">
              <w:t>Димитрова Л.А.</w:t>
            </w:r>
          </w:p>
        </w:tc>
        <w:tc>
          <w:tcPr>
            <w:tcW w:w="3526" w:type="dxa"/>
          </w:tcPr>
          <w:p w:rsidR="00275C1B" w:rsidRPr="00786C24" w:rsidRDefault="00275C1B" w:rsidP="00894095">
            <w:pPr>
              <w:jc w:val="both"/>
            </w:pPr>
            <w:r w:rsidRPr="00786C24">
              <w:t>Всероссийский Фестиваль г</w:t>
            </w:r>
            <w:proofErr w:type="gramStart"/>
            <w:r w:rsidRPr="00786C24">
              <w:t>.М</w:t>
            </w:r>
            <w:proofErr w:type="gramEnd"/>
            <w:r w:rsidRPr="00786C24">
              <w:t>ихайлов Рязанской области</w:t>
            </w:r>
          </w:p>
        </w:tc>
        <w:tc>
          <w:tcPr>
            <w:tcW w:w="1275" w:type="dxa"/>
          </w:tcPr>
          <w:p w:rsidR="00275C1B" w:rsidRPr="00786C24" w:rsidRDefault="00275C1B" w:rsidP="00894095">
            <w:pPr>
              <w:jc w:val="both"/>
            </w:pPr>
            <w:r w:rsidRPr="00786C24">
              <w:t>16-19.05</w:t>
            </w:r>
          </w:p>
          <w:p w:rsidR="00275C1B" w:rsidRPr="00786C24" w:rsidRDefault="00275C1B" w:rsidP="00894095">
            <w:pPr>
              <w:jc w:val="both"/>
            </w:pPr>
            <w:r w:rsidRPr="00786C24">
              <w:t>2018</w:t>
            </w:r>
          </w:p>
        </w:tc>
        <w:tc>
          <w:tcPr>
            <w:tcW w:w="1985" w:type="dxa"/>
          </w:tcPr>
          <w:p w:rsidR="00275C1B" w:rsidRPr="00786C24" w:rsidRDefault="00275C1B" w:rsidP="00894095">
            <w:pPr>
              <w:jc w:val="both"/>
            </w:pPr>
            <w:proofErr w:type="spellStart"/>
            <w:r w:rsidRPr="00786C24">
              <w:t>Харманджиев</w:t>
            </w:r>
            <w:proofErr w:type="spellEnd"/>
            <w:r w:rsidRPr="00786C24">
              <w:t xml:space="preserve"> Б.</w:t>
            </w:r>
          </w:p>
        </w:tc>
        <w:tc>
          <w:tcPr>
            <w:tcW w:w="1984" w:type="dxa"/>
          </w:tcPr>
          <w:p w:rsidR="00275C1B" w:rsidRPr="00786C24" w:rsidRDefault="00275C1B" w:rsidP="00894095">
            <w:pPr>
              <w:pStyle w:val="Style3"/>
              <w:widowControl/>
              <w:spacing w:line="240" w:lineRule="auto"/>
              <w:jc w:val="both"/>
              <w:rPr>
                <w:rStyle w:val="FontStyle12"/>
                <w:sz w:val="24"/>
              </w:rPr>
            </w:pPr>
            <w:r w:rsidRPr="00786C24">
              <w:rPr>
                <w:lang w:eastAsia="en-US"/>
              </w:rPr>
              <w:t>1 место  диплом</w:t>
            </w:r>
          </w:p>
        </w:tc>
      </w:tr>
      <w:tr w:rsidR="00275C1B" w:rsidRPr="00786C24" w:rsidTr="00894095">
        <w:tc>
          <w:tcPr>
            <w:tcW w:w="521" w:type="dxa"/>
          </w:tcPr>
          <w:p w:rsidR="00275C1B" w:rsidRPr="00786C24" w:rsidRDefault="00275C1B" w:rsidP="00894095">
            <w:pPr>
              <w:jc w:val="both"/>
            </w:pPr>
            <w:r w:rsidRPr="00786C24">
              <w:t>19.</w:t>
            </w:r>
          </w:p>
        </w:tc>
        <w:tc>
          <w:tcPr>
            <w:tcW w:w="1624" w:type="dxa"/>
          </w:tcPr>
          <w:p w:rsidR="00275C1B" w:rsidRPr="00786C24" w:rsidRDefault="00275C1B" w:rsidP="00894095">
            <w:pPr>
              <w:jc w:val="both"/>
            </w:pPr>
            <w:r w:rsidRPr="00786C24">
              <w:t>Димитрова Л.А.</w:t>
            </w:r>
          </w:p>
          <w:p w:rsidR="00275C1B" w:rsidRPr="00786C24" w:rsidRDefault="00275C1B" w:rsidP="00894095">
            <w:pPr>
              <w:jc w:val="both"/>
            </w:pPr>
            <w:proofErr w:type="spellStart"/>
            <w:r w:rsidRPr="00786C24">
              <w:t>Шигида</w:t>
            </w:r>
            <w:proofErr w:type="spellEnd"/>
            <w:r w:rsidRPr="00786C24">
              <w:t xml:space="preserve"> В.А.</w:t>
            </w:r>
          </w:p>
        </w:tc>
        <w:tc>
          <w:tcPr>
            <w:tcW w:w="3526" w:type="dxa"/>
          </w:tcPr>
          <w:p w:rsidR="00275C1B" w:rsidRPr="00786C24" w:rsidRDefault="00275C1B" w:rsidP="00894095">
            <w:pPr>
              <w:jc w:val="both"/>
            </w:pPr>
            <w:proofErr w:type="spellStart"/>
            <w:r w:rsidRPr="00786C24">
              <w:t>Общетехникумовский</w:t>
            </w:r>
            <w:proofErr w:type="spellEnd"/>
            <w:r w:rsidRPr="00786C24">
              <w:t xml:space="preserve"> Час Здоровья- Сотрудники </w:t>
            </w:r>
            <w:proofErr w:type="gramStart"/>
            <w:r w:rsidRPr="00786C24">
              <w:t>–с</w:t>
            </w:r>
            <w:proofErr w:type="gramEnd"/>
            <w:r w:rsidRPr="00786C24">
              <w:t>туденты</w:t>
            </w:r>
          </w:p>
          <w:p w:rsidR="00275C1B" w:rsidRPr="00786C24" w:rsidRDefault="00275C1B" w:rsidP="00894095">
            <w:pPr>
              <w:jc w:val="both"/>
            </w:pPr>
            <w:proofErr w:type="spellStart"/>
            <w:r w:rsidRPr="00786C24">
              <w:t>Флешмоб</w:t>
            </w:r>
            <w:proofErr w:type="spellEnd"/>
            <w:r w:rsidRPr="00786C24">
              <w:t xml:space="preserve"> - Веселые старты</w:t>
            </w:r>
          </w:p>
        </w:tc>
        <w:tc>
          <w:tcPr>
            <w:tcW w:w="1275" w:type="dxa"/>
          </w:tcPr>
          <w:p w:rsidR="00275C1B" w:rsidRPr="00786C24" w:rsidRDefault="00275C1B" w:rsidP="00894095">
            <w:pPr>
              <w:jc w:val="both"/>
            </w:pPr>
            <w:r w:rsidRPr="00786C24">
              <w:t>май</w:t>
            </w:r>
          </w:p>
        </w:tc>
        <w:tc>
          <w:tcPr>
            <w:tcW w:w="1985" w:type="dxa"/>
          </w:tcPr>
          <w:p w:rsidR="00275C1B" w:rsidRPr="00786C24" w:rsidRDefault="00275C1B" w:rsidP="00894095">
            <w:pPr>
              <w:jc w:val="both"/>
            </w:pPr>
            <w:r w:rsidRPr="00786C24">
              <w:t>1-3 курсы</w:t>
            </w:r>
          </w:p>
          <w:p w:rsidR="00275C1B" w:rsidRPr="00786C24" w:rsidRDefault="00275C1B" w:rsidP="00894095">
            <w:pPr>
              <w:jc w:val="both"/>
            </w:pPr>
            <w:r w:rsidRPr="00786C24">
              <w:t>сотрудники</w:t>
            </w:r>
          </w:p>
        </w:tc>
        <w:tc>
          <w:tcPr>
            <w:tcW w:w="1984" w:type="dxa"/>
          </w:tcPr>
          <w:p w:rsidR="00275C1B" w:rsidRPr="00786C24" w:rsidRDefault="00275C1B" w:rsidP="00894095">
            <w:pPr>
              <w:pStyle w:val="Style3"/>
              <w:widowControl/>
              <w:spacing w:line="240" w:lineRule="auto"/>
              <w:jc w:val="both"/>
              <w:rPr>
                <w:lang w:eastAsia="en-US"/>
              </w:rPr>
            </w:pPr>
            <w:r w:rsidRPr="00786C24">
              <w:rPr>
                <w:lang w:eastAsia="en-US"/>
              </w:rPr>
              <w:t>грамоты</w:t>
            </w:r>
          </w:p>
        </w:tc>
      </w:tr>
    </w:tbl>
    <w:p w:rsidR="00275C1B" w:rsidRDefault="00275C1B" w:rsidP="00275C1B">
      <w:pPr>
        <w:widowControl w:val="0"/>
        <w:tabs>
          <w:tab w:val="left" w:pos="1005"/>
          <w:tab w:val="left" w:pos="1800"/>
        </w:tabs>
        <w:autoSpaceDE w:val="0"/>
        <w:autoSpaceDN w:val="0"/>
        <w:adjustRightInd w:val="0"/>
        <w:jc w:val="both"/>
        <w:rPr>
          <w:b/>
          <w:iCs/>
        </w:rPr>
      </w:pPr>
    </w:p>
    <w:p w:rsidR="00275C1B" w:rsidRPr="00786C24" w:rsidRDefault="00275C1B" w:rsidP="00275C1B">
      <w:pPr>
        <w:widowControl w:val="0"/>
        <w:tabs>
          <w:tab w:val="left" w:pos="1005"/>
          <w:tab w:val="left" w:pos="1800"/>
        </w:tabs>
        <w:autoSpaceDE w:val="0"/>
        <w:autoSpaceDN w:val="0"/>
        <w:adjustRightInd w:val="0"/>
        <w:jc w:val="both"/>
        <w:rPr>
          <w:b/>
          <w:iCs/>
        </w:rPr>
      </w:pPr>
      <w:r w:rsidRPr="00786C24">
        <w:rPr>
          <w:b/>
          <w:iCs/>
        </w:rPr>
        <w:lastRenderedPageBreak/>
        <w:t>Студенты посещают спортивные секции:</w:t>
      </w:r>
    </w:p>
    <w:p w:rsidR="00275C1B" w:rsidRPr="00786C24" w:rsidRDefault="00275C1B" w:rsidP="00275C1B">
      <w:pPr>
        <w:widowControl w:val="0"/>
        <w:tabs>
          <w:tab w:val="left" w:pos="1005"/>
          <w:tab w:val="left" w:pos="1800"/>
        </w:tabs>
        <w:autoSpaceDE w:val="0"/>
        <w:autoSpaceDN w:val="0"/>
        <w:adjustRightInd w:val="0"/>
        <w:jc w:val="both"/>
        <w:rPr>
          <w:color w:val="000000"/>
        </w:rPr>
      </w:pPr>
      <w:r w:rsidRPr="00786C24">
        <w:rPr>
          <w:color w:val="000000"/>
        </w:rPr>
        <w:t>Общей физической подготовки и спортивные секции</w:t>
      </w:r>
    </w:p>
    <w:p w:rsidR="00275C1B" w:rsidRPr="00786C24" w:rsidRDefault="00275C1B" w:rsidP="00275C1B">
      <w:pPr>
        <w:widowControl w:val="0"/>
        <w:tabs>
          <w:tab w:val="left" w:pos="1005"/>
          <w:tab w:val="left" w:pos="1800"/>
        </w:tabs>
        <w:autoSpaceDE w:val="0"/>
        <w:autoSpaceDN w:val="0"/>
        <w:adjustRightInd w:val="0"/>
        <w:jc w:val="both"/>
        <w:rPr>
          <w:color w:val="000000"/>
        </w:rPr>
      </w:pPr>
      <w:r w:rsidRPr="00786C24">
        <w:rPr>
          <w:color w:val="000000"/>
        </w:rPr>
        <w:t>вне учреждения -52%</w:t>
      </w:r>
    </w:p>
    <w:p w:rsidR="00275C1B" w:rsidRPr="00786C24" w:rsidRDefault="00275C1B" w:rsidP="00275C1B">
      <w:pPr>
        <w:widowControl w:val="0"/>
        <w:tabs>
          <w:tab w:val="left" w:pos="1005"/>
          <w:tab w:val="left" w:pos="1800"/>
        </w:tabs>
        <w:autoSpaceDE w:val="0"/>
        <w:autoSpaceDN w:val="0"/>
        <w:adjustRightInd w:val="0"/>
        <w:jc w:val="both"/>
        <w:rPr>
          <w:color w:val="000000"/>
        </w:rPr>
      </w:pPr>
      <w:r w:rsidRPr="00786C24">
        <w:rPr>
          <w:color w:val="000000"/>
        </w:rPr>
        <w:t>Тяжелой атлетики -8%</w:t>
      </w:r>
    </w:p>
    <w:p w:rsidR="00275C1B" w:rsidRPr="00786C24" w:rsidRDefault="00275C1B" w:rsidP="00275C1B">
      <w:pPr>
        <w:widowControl w:val="0"/>
        <w:tabs>
          <w:tab w:val="left" w:pos="1005"/>
          <w:tab w:val="left" w:pos="1800"/>
        </w:tabs>
        <w:autoSpaceDE w:val="0"/>
        <w:autoSpaceDN w:val="0"/>
        <w:adjustRightInd w:val="0"/>
        <w:jc w:val="both"/>
        <w:rPr>
          <w:color w:val="000000"/>
        </w:rPr>
      </w:pPr>
      <w:r w:rsidRPr="00786C24">
        <w:rPr>
          <w:color w:val="000000"/>
        </w:rPr>
        <w:t>Адаптивной физической культурой 25%</w:t>
      </w:r>
    </w:p>
    <w:p w:rsidR="00275C1B" w:rsidRPr="00786C24" w:rsidRDefault="00275C1B" w:rsidP="00275C1B">
      <w:pPr>
        <w:widowControl w:val="0"/>
        <w:tabs>
          <w:tab w:val="left" w:pos="1005"/>
          <w:tab w:val="left" w:pos="1800"/>
        </w:tabs>
        <w:autoSpaceDE w:val="0"/>
        <w:autoSpaceDN w:val="0"/>
        <w:adjustRightInd w:val="0"/>
        <w:jc w:val="both"/>
        <w:rPr>
          <w:color w:val="000000"/>
        </w:rPr>
      </w:pPr>
      <w:r w:rsidRPr="00786C24">
        <w:rPr>
          <w:color w:val="000000"/>
        </w:rPr>
        <w:t>Ничем-15%</w:t>
      </w:r>
    </w:p>
    <w:p w:rsidR="00275C1B" w:rsidRPr="00786C24" w:rsidRDefault="00275C1B" w:rsidP="00275C1B">
      <w:pPr>
        <w:jc w:val="both"/>
      </w:pPr>
      <w:r>
        <w:rPr>
          <w:noProof/>
        </w:rPr>
        <w:drawing>
          <wp:anchor distT="0" distB="0" distL="114300" distR="114300" simplePos="0" relativeHeight="251661312" behindDoc="0" locked="0" layoutInCell="1" allowOverlap="1">
            <wp:simplePos x="0" y="0"/>
            <wp:positionH relativeFrom="column">
              <wp:posOffset>-145415</wp:posOffset>
            </wp:positionH>
            <wp:positionV relativeFrom="paragraph">
              <wp:posOffset>258445</wp:posOffset>
            </wp:positionV>
            <wp:extent cx="5224145" cy="2578735"/>
            <wp:effectExtent l="0" t="0" r="0" b="0"/>
            <wp:wrapSquare wrapText="bothSides"/>
            <wp:docPr id="2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275C1B" w:rsidRPr="00786C24" w:rsidRDefault="00275C1B" w:rsidP="00275C1B">
      <w:pPr>
        <w:jc w:val="both"/>
      </w:pPr>
    </w:p>
    <w:p w:rsidR="00275C1B" w:rsidRPr="00786C24" w:rsidRDefault="00275C1B" w:rsidP="00275C1B">
      <w:pPr>
        <w:jc w:val="both"/>
        <w:rPr>
          <w:iCs/>
        </w:rPr>
      </w:pPr>
    </w:p>
    <w:p w:rsidR="00275C1B" w:rsidRPr="00786C24" w:rsidRDefault="00275C1B" w:rsidP="00275C1B">
      <w:pPr>
        <w:jc w:val="both"/>
        <w:rPr>
          <w:iCs/>
        </w:rPr>
      </w:pPr>
    </w:p>
    <w:p w:rsidR="00275C1B" w:rsidRPr="00786C24" w:rsidRDefault="00275C1B" w:rsidP="00275C1B">
      <w:pPr>
        <w:jc w:val="both"/>
        <w:rPr>
          <w:iCs/>
        </w:rPr>
      </w:pPr>
    </w:p>
    <w:p w:rsidR="00275C1B" w:rsidRPr="00786C24" w:rsidRDefault="00275C1B" w:rsidP="00275C1B">
      <w:pPr>
        <w:jc w:val="both"/>
        <w:rPr>
          <w:iCs/>
        </w:rPr>
      </w:pPr>
    </w:p>
    <w:p w:rsidR="00275C1B" w:rsidRDefault="00275C1B" w:rsidP="00275C1B">
      <w:pPr>
        <w:jc w:val="both"/>
        <w:rPr>
          <w:b/>
          <w:iCs/>
        </w:rPr>
      </w:pPr>
    </w:p>
    <w:p w:rsidR="00275C1B" w:rsidRDefault="00275C1B" w:rsidP="00275C1B">
      <w:pPr>
        <w:jc w:val="both"/>
        <w:rPr>
          <w:b/>
          <w:iCs/>
        </w:rPr>
      </w:pPr>
    </w:p>
    <w:p w:rsidR="00275C1B" w:rsidRDefault="00275C1B" w:rsidP="00275C1B">
      <w:pPr>
        <w:jc w:val="both"/>
        <w:rPr>
          <w:b/>
          <w:iCs/>
        </w:rPr>
      </w:pPr>
    </w:p>
    <w:p w:rsidR="00275C1B" w:rsidRPr="00786C24" w:rsidRDefault="00275C1B" w:rsidP="00275C1B">
      <w:pPr>
        <w:jc w:val="both"/>
      </w:pPr>
      <w:r w:rsidRPr="00786C24">
        <w:rPr>
          <w:b/>
          <w:iCs/>
        </w:rPr>
        <w:t>В спортивных мероприятиях принимают не только студенты, но и сотрудники</w:t>
      </w:r>
      <w:r w:rsidRPr="00786C24">
        <w:rPr>
          <w:iCs/>
        </w:rPr>
        <w:t>.</w:t>
      </w:r>
    </w:p>
    <w:p w:rsidR="00275C1B" w:rsidRPr="00786C24" w:rsidRDefault="00275C1B" w:rsidP="00275C1B">
      <w:pPr>
        <w:jc w:val="both"/>
      </w:pPr>
    </w:p>
    <w:p w:rsidR="00275C1B" w:rsidRPr="00786C24" w:rsidRDefault="00275C1B" w:rsidP="00275C1B">
      <w:pPr>
        <w:jc w:val="both"/>
      </w:pPr>
      <w:r>
        <w:rPr>
          <w:noProof/>
        </w:rPr>
        <w:drawing>
          <wp:anchor distT="6096" distB="1778" distL="126492" distR="122555" simplePos="0" relativeHeight="251660288" behindDoc="1" locked="0" layoutInCell="1" allowOverlap="1">
            <wp:simplePos x="0" y="0"/>
            <wp:positionH relativeFrom="column">
              <wp:posOffset>378587</wp:posOffset>
            </wp:positionH>
            <wp:positionV relativeFrom="paragraph">
              <wp:posOffset>56896</wp:posOffset>
            </wp:positionV>
            <wp:extent cx="5006721" cy="3134995"/>
            <wp:effectExtent l="12192" t="6096" r="3937" b="0"/>
            <wp:wrapTight wrapText="bothSides">
              <wp:wrapPolygon edited="0">
                <wp:start x="82" y="0"/>
                <wp:lineTo x="-164" y="0"/>
                <wp:lineTo x="-164" y="21001"/>
                <wp:lineTo x="82" y="21657"/>
                <wp:lineTo x="21532" y="21657"/>
                <wp:lineTo x="21614" y="21133"/>
                <wp:lineTo x="21614" y="2101"/>
                <wp:lineTo x="21450" y="131"/>
                <wp:lineTo x="21450" y="0"/>
                <wp:lineTo x="82" y="0"/>
              </wp:wrapPolygon>
            </wp:wrapTight>
            <wp:docPr id="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275C1B" w:rsidRPr="00786C24" w:rsidRDefault="00275C1B" w:rsidP="00275C1B">
      <w:pPr>
        <w:jc w:val="both"/>
      </w:pPr>
    </w:p>
    <w:p w:rsidR="00275C1B" w:rsidRPr="00786C24" w:rsidRDefault="00275C1B" w:rsidP="00275C1B">
      <w:pPr>
        <w:ind w:firstLine="708"/>
        <w:jc w:val="both"/>
      </w:pPr>
    </w:p>
    <w:p w:rsidR="00275C1B" w:rsidRPr="00786C24" w:rsidRDefault="00275C1B" w:rsidP="00275C1B">
      <w:pPr>
        <w:jc w:val="both"/>
      </w:pPr>
    </w:p>
    <w:p w:rsidR="00275C1B" w:rsidRPr="00786C24" w:rsidRDefault="00275C1B" w:rsidP="00275C1B">
      <w:pPr>
        <w:jc w:val="both"/>
      </w:pPr>
    </w:p>
    <w:p w:rsidR="00275C1B" w:rsidRPr="00786C24" w:rsidRDefault="00275C1B" w:rsidP="00275C1B">
      <w:pPr>
        <w:jc w:val="both"/>
      </w:pPr>
    </w:p>
    <w:p w:rsidR="00275C1B" w:rsidRPr="00786C24" w:rsidRDefault="00275C1B" w:rsidP="00275C1B">
      <w:pPr>
        <w:jc w:val="both"/>
      </w:pPr>
    </w:p>
    <w:p w:rsidR="00275C1B" w:rsidRPr="00786C24" w:rsidRDefault="00275C1B" w:rsidP="00275C1B">
      <w:pPr>
        <w:tabs>
          <w:tab w:val="left" w:pos="1251"/>
        </w:tabs>
        <w:jc w:val="both"/>
      </w:pPr>
      <w:r w:rsidRPr="00786C24">
        <w:tab/>
      </w:r>
    </w:p>
    <w:p w:rsidR="00275C1B" w:rsidRPr="00786C24" w:rsidRDefault="00275C1B" w:rsidP="00275C1B">
      <w:pPr>
        <w:tabs>
          <w:tab w:val="left" w:pos="3045"/>
        </w:tabs>
        <w:spacing w:line="100" w:lineRule="atLeast"/>
        <w:jc w:val="both"/>
        <w:rPr>
          <w:b/>
        </w:rPr>
      </w:pPr>
    </w:p>
    <w:p w:rsidR="00275C1B" w:rsidRPr="00786C24" w:rsidRDefault="00275C1B" w:rsidP="00275C1B">
      <w:pPr>
        <w:spacing w:line="100" w:lineRule="atLeast"/>
        <w:jc w:val="both"/>
        <w:rPr>
          <w:b/>
        </w:rPr>
      </w:pPr>
    </w:p>
    <w:p w:rsidR="00275C1B" w:rsidRPr="00786C24" w:rsidRDefault="00275C1B" w:rsidP="00275C1B">
      <w:pPr>
        <w:spacing w:line="100" w:lineRule="atLeast"/>
        <w:jc w:val="both"/>
        <w:rPr>
          <w:b/>
        </w:rPr>
      </w:pPr>
    </w:p>
    <w:p w:rsidR="00275C1B" w:rsidRPr="00786C24" w:rsidRDefault="00275C1B" w:rsidP="00275C1B">
      <w:pPr>
        <w:spacing w:line="100" w:lineRule="atLeast"/>
        <w:jc w:val="both"/>
        <w:rPr>
          <w:b/>
        </w:rPr>
      </w:pPr>
    </w:p>
    <w:p w:rsidR="00275C1B" w:rsidRPr="00786C24" w:rsidRDefault="00275C1B" w:rsidP="00275C1B">
      <w:pPr>
        <w:spacing w:line="100" w:lineRule="atLeast"/>
        <w:jc w:val="center"/>
        <w:rPr>
          <w:b/>
        </w:rPr>
      </w:pPr>
      <w:r w:rsidRPr="00786C24">
        <w:rPr>
          <w:b/>
        </w:rPr>
        <w:t>ПЕРСПЕКТИВЫ И ПЛАНЫ РАЗВИТИЯ</w:t>
      </w:r>
    </w:p>
    <w:p w:rsidR="00275C1B" w:rsidRPr="00786C24" w:rsidRDefault="00275C1B" w:rsidP="00275C1B">
      <w:pPr>
        <w:tabs>
          <w:tab w:val="left" w:pos="2880"/>
        </w:tabs>
        <w:spacing w:line="100" w:lineRule="atLeast"/>
        <w:ind w:left="360"/>
        <w:jc w:val="center"/>
      </w:pPr>
      <w:r w:rsidRPr="00786C24">
        <w:rPr>
          <w:b/>
        </w:rPr>
        <w:t>на 2019 -2020 учебный год</w:t>
      </w:r>
    </w:p>
    <w:p w:rsidR="00275C1B" w:rsidRPr="00786C24" w:rsidRDefault="00275C1B" w:rsidP="00275C1B">
      <w:pPr>
        <w:spacing w:line="100" w:lineRule="atLeast"/>
        <w:ind w:left="360"/>
        <w:jc w:val="both"/>
        <w:rPr>
          <w:color w:val="C00000"/>
        </w:rPr>
      </w:pPr>
      <w:r w:rsidRPr="00786C24">
        <w:t xml:space="preserve">Цель:  Повышение качества  воспитательной работы с </w:t>
      </w:r>
      <w:proofErr w:type="gramStart"/>
      <w:r w:rsidRPr="00786C24">
        <w:t>обучающимися</w:t>
      </w:r>
      <w:proofErr w:type="gramEnd"/>
      <w:r w:rsidRPr="00786C24">
        <w:t>; совершенствование системы управления воспитательным процессом, поддержка и развитие молодежных  инициатив  на основе использования инновационных воспитательных технологий</w:t>
      </w:r>
    </w:p>
    <w:p w:rsidR="00275C1B" w:rsidRPr="00786C24" w:rsidRDefault="00275C1B" w:rsidP="00275C1B">
      <w:pPr>
        <w:tabs>
          <w:tab w:val="left" w:pos="3045"/>
        </w:tabs>
        <w:spacing w:line="100" w:lineRule="atLeast"/>
        <w:ind w:left="360"/>
        <w:jc w:val="both"/>
      </w:pPr>
      <w:r w:rsidRPr="00786C24">
        <w:t>Организация воспитательной работы в техникуме-интернате по основным направлениям деятельности в соответствии с концепцией воспитательной работы и Программы развития на 2015-2020 годы.</w:t>
      </w:r>
    </w:p>
    <w:tbl>
      <w:tblPr>
        <w:tblW w:w="0" w:type="auto"/>
        <w:tblLayout w:type="fixed"/>
        <w:tblLook w:val="0000"/>
      </w:tblPr>
      <w:tblGrid>
        <w:gridCol w:w="925"/>
        <w:gridCol w:w="3190"/>
        <w:gridCol w:w="3344"/>
        <w:gridCol w:w="2677"/>
      </w:tblGrid>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Основные направления деятельности</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Содержание, методы, формы и технологии воспитания</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ответственный</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t>1.</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color w:val="000000"/>
              </w:rPr>
              <w:t>Духовно-нравственное воспитание:</w:t>
            </w:r>
          </w:p>
          <w:p w:rsidR="00275C1B" w:rsidRPr="00786C24" w:rsidRDefault="00275C1B" w:rsidP="00894095">
            <w:pPr>
              <w:spacing w:line="100" w:lineRule="atLeast"/>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105"/>
              <w:widowControl/>
              <w:tabs>
                <w:tab w:val="left" w:pos="350"/>
              </w:tabs>
              <w:ind w:left="360" w:right="538"/>
              <w:jc w:val="both"/>
              <w:rPr>
                <w:rStyle w:val="FontStyle160"/>
                <w:sz w:val="24"/>
                <w:szCs w:val="24"/>
              </w:rPr>
            </w:pPr>
            <w:r w:rsidRPr="00786C24">
              <w:rPr>
                <w:rStyle w:val="FontStyle160"/>
                <w:sz w:val="24"/>
                <w:szCs w:val="24"/>
              </w:rPr>
              <w:lastRenderedPageBreak/>
              <w:t>Анализ состояния нравственно-</w:t>
            </w:r>
            <w:r w:rsidRPr="00786C24">
              <w:rPr>
                <w:rStyle w:val="FontStyle160"/>
                <w:sz w:val="24"/>
                <w:szCs w:val="24"/>
              </w:rPr>
              <w:br/>
            </w:r>
            <w:r w:rsidRPr="00786C24">
              <w:rPr>
                <w:rStyle w:val="FontStyle160"/>
                <w:sz w:val="24"/>
                <w:szCs w:val="24"/>
              </w:rPr>
              <w:lastRenderedPageBreak/>
              <w:t>психологического климата, результатов</w:t>
            </w:r>
            <w:r w:rsidRPr="00786C24">
              <w:rPr>
                <w:rStyle w:val="FontStyle160"/>
                <w:sz w:val="24"/>
                <w:szCs w:val="24"/>
              </w:rPr>
              <w:br/>
              <w:t>социально-воспитательного мониторинга и</w:t>
            </w:r>
            <w:r w:rsidRPr="00786C24">
              <w:rPr>
                <w:rStyle w:val="FontStyle160"/>
                <w:sz w:val="24"/>
                <w:szCs w:val="24"/>
              </w:rPr>
              <w:br/>
              <w:t>проблем студенческой жизни.</w:t>
            </w:r>
          </w:p>
          <w:p w:rsidR="00275C1B" w:rsidRPr="00786C24" w:rsidRDefault="00275C1B" w:rsidP="00894095">
            <w:pPr>
              <w:pStyle w:val="Style98"/>
              <w:widowControl/>
              <w:spacing w:line="100" w:lineRule="atLeast"/>
              <w:ind w:left="360"/>
              <w:jc w:val="both"/>
            </w:pP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Зам</w:t>
            </w:r>
            <w:proofErr w:type="gramStart"/>
            <w:r w:rsidRPr="00786C24">
              <w:t>.д</w:t>
            </w:r>
            <w:proofErr w:type="gramEnd"/>
            <w:r w:rsidRPr="00786C24">
              <w:t>иректора по ВР, кураторы групп</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lastRenderedPageBreak/>
              <w:t>2.</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rStyle w:val="FontStyle160"/>
                <w:sz w:val="24"/>
                <w:szCs w:val="24"/>
              </w:rPr>
            </w:pPr>
            <w:r w:rsidRPr="00786C24">
              <w:rPr>
                <w:color w:val="000000"/>
              </w:rPr>
              <w:t>Гражданско-патриотическое воспитание</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98"/>
              <w:widowControl/>
              <w:spacing w:line="100" w:lineRule="atLeast"/>
              <w:ind w:left="360" w:right="984"/>
              <w:jc w:val="both"/>
              <w:rPr>
                <w:rStyle w:val="FontStyle160"/>
                <w:sz w:val="24"/>
                <w:szCs w:val="24"/>
              </w:rPr>
            </w:pPr>
            <w:r w:rsidRPr="00786C24">
              <w:rPr>
                <w:rStyle w:val="FontStyle160"/>
                <w:sz w:val="24"/>
                <w:szCs w:val="24"/>
              </w:rPr>
              <w:t>1.Участие в региональных, всероссийских конференциях, форумах, семинарах и круглых столах.</w:t>
            </w:r>
          </w:p>
          <w:p w:rsidR="00275C1B" w:rsidRPr="00786C24" w:rsidRDefault="00275C1B" w:rsidP="00894095">
            <w:pPr>
              <w:pStyle w:val="Style105"/>
              <w:widowControl/>
              <w:tabs>
                <w:tab w:val="left" w:pos="288"/>
              </w:tabs>
              <w:ind w:left="360"/>
              <w:jc w:val="both"/>
            </w:pPr>
            <w:r w:rsidRPr="00786C24">
              <w:rPr>
                <w:rStyle w:val="FontStyle160"/>
                <w:sz w:val="24"/>
                <w:szCs w:val="24"/>
              </w:rPr>
              <w:t>2.</w:t>
            </w:r>
            <w:r w:rsidRPr="00786C24">
              <w:rPr>
                <w:rStyle w:val="FontStyle160"/>
                <w:sz w:val="24"/>
                <w:szCs w:val="24"/>
              </w:rPr>
              <w:tab/>
              <w:t>Проведение традиционных воспитательных</w:t>
            </w:r>
            <w:r w:rsidRPr="00786C24">
              <w:rPr>
                <w:rStyle w:val="FontStyle160"/>
                <w:sz w:val="24"/>
                <w:szCs w:val="24"/>
              </w:rPr>
              <w:br/>
              <w:t>мероприятий  техникума-интерната.</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Педагог-организатор кураторы групп, педагоги</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3.</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rStyle w:val="FontStyle160"/>
                <w:sz w:val="24"/>
                <w:szCs w:val="24"/>
              </w:rPr>
            </w:pPr>
            <w:r w:rsidRPr="00786C24">
              <w:t>Эстетическое воспитание</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105"/>
              <w:widowControl/>
              <w:tabs>
                <w:tab w:val="left" w:pos="283"/>
              </w:tabs>
              <w:ind w:left="360" w:right="355"/>
              <w:jc w:val="both"/>
              <w:rPr>
                <w:rStyle w:val="FontStyle160"/>
                <w:sz w:val="24"/>
                <w:szCs w:val="24"/>
              </w:rPr>
            </w:pPr>
            <w:r>
              <w:rPr>
                <w:rStyle w:val="FontStyle160"/>
                <w:sz w:val="24"/>
                <w:szCs w:val="24"/>
              </w:rPr>
              <w:t>1.</w:t>
            </w:r>
            <w:r w:rsidRPr="00786C24">
              <w:rPr>
                <w:rStyle w:val="FontStyle160"/>
                <w:sz w:val="24"/>
                <w:szCs w:val="24"/>
              </w:rPr>
              <w:t>Проведение читательских и зрительских</w:t>
            </w:r>
            <w:r w:rsidRPr="00786C24">
              <w:rPr>
                <w:rStyle w:val="FontStyle160"/>
                <w:sz w:val="24"/>
                <w:szCs w:val="24"/>
              </w:rPr>
              <w:br/>
              <w:t>конференций, бесед за круглым столом,</w:t>
            </w:r>
            <w:r w:rsidRPr="00786C24">
              <w:rPr>
                <w:rStyle w:val="FontStyle160"/>
                <w:sz w:val="24"/>
                <w:szCs w:val="24"/>
              </w:rPr>
              <w:br/>
              <w:t>тематических вечеров по искусству.</w:t>
            </w:r>
          </w:p>
          <w:p w:rsidR="00275C1B" w:rsidRPr="00786C24" w:rsidRDefault="00275C1B" w:rsidP="00894095">
            <w:pPr>
              <w:pStyle w:val="Style105"/>
              <w:widowControl/>
              <w:tabs>
                <w:tab w:val="left" w:pos="288"/>
              </w:tabs>
              <w:ind w:left="360"/>
              <w:jc w:val="both"/>
              <w:rPr>
                <w:rStyle w:val="FontStyle160"/>
                <w:sz w:val="24"/>
                <w:szCs w:val="24"/>
              </w:rPr>
            </w:pPr>
            <w:r>
              <w:rPr>
                <w:rStyle w:val="FontStyle160"/>
                <w:sz w:val="24"/>
                <w:szCs w:val="24"/>
              </w:rPr>
              <w:t>2.</w:t>
            </w:r>
            <w:r w:rsidRPr="00786C24">
              <w:rPr>
                <w:rStyle w:val="FontStyle160"/>
                <w:sz w:val="24"/>
                <w:szCs w:val="24"/>
              </w:rPr>
              <w:t>Проведение традиционных воспитательных</w:t>
            </w:r>
            <w:r w:rsidRPr="00786C24">
              <w:rPr>
                <w:rStyle w:val="FontStyle160"/>
                <w:sz w:val="24"/>
                <w:szCs w:val="24"/>
              </w:rPr>
              <w:br/>
              <w:t>мероприятий  техникума-интерната.</w:t>
            </w:r>
          </w:p>
          <w:p w:rsidR="00275C1B" w:rsidRPr="00786C24" w:rsidRDefault="00275C1B" w:rsidP="00894095">
            <w:pPr>
              <w:pStyle w:val="Style105"/>
              <w:widowControl/>
              <w:tabs>
                <w:tab w:val="left" w:pos="350"/>
              </w:tabs>
              <w:ind w:left="360"/>
              <w:jc w:val="both"/>
              <w:rPr>
                <w:rStyle w:val="FontStyle160"/>
                <w:sz w:val="24"/>
                <w:szCs w:val="24"/>
              </w:rPr>
            </w:pPr>
            <w:r>
              <w:rPr>
                <w:rStyle w:val="FontStyle160"/>
                <w:sz w:val="24"/>
                <w:szCs w:val="24"/>
              </w:rPr>
              <w:t>3.</w:t>
            </w:r>
            <w:r w:rsidRPr="00786C24">
              <w:rPr>
                <w:rStyle w:val="FontStyle160"/>
                <w:sz w:val="24"/>
                <w:szCs w:val="24"/>
              </w:rPr>
              <w:t>Участие в областных конкурсах</w:t>
            </w:r>
          </w:p>
          <w:p w:rsidR="00275C1B" w:rsidRPr="00786C24" w:rsidRDefault="00275C1B" w:rsidP="00894095">
            <w:pPr>
              <w:pStyle w:val="Style105"/>
              <w:widowControl/>
              <w:tabs>
                <w:tab w:val="left" w:pos="355"/>
              </w:tabs>
              <w:ind w:left="360"/>
              <w:jc w:val="both"/>
            </w:pPr>
            <w:r w:rsidRPr="00786C24">
              <w:rPr>
                <w:rStyle w:val="FontStyle160"/>
                <w:sz w:val="24"/>
                <w:szCs w:val="24"/>
              </w:rPr>
              <w:t>4.</w:t>
            </w:r>
            <w:r w:rsidRPr="00786C24">
              <w:rPr>
                <w:rStyle w:val="FontStyle160"/>
                <w:sz w:val="24"/>
                <w:szCs w:val="24"/>
              </w:rPr>
              <w:tab/>
              <w:t>Работа  кружков и студий  художественно-эстетического направления</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Педагог-организатор кураторы групп, педагоги </w:t>
            </w:r>
            <w:proofErr w:type="gramStart"/>
            <w:r w:rsidRPr="00786C24">
              <w:t>ДО</w:t>
            </w:r>
            <w:proofErr w:type="gramEnd"/>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color w:val="000000"/>
              </w:rPr>
            </w:pPr>
            <w:r w:rsidRPr="00786C24">
              <w:t>3.</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rPr>
                <w:color w:val="000000"/>
              </w:rPr>
              <w:t>Формирование здоровье сберегающей среды и здорового образа жизни: </w:t>
            </w:r>
          </w:p>
          <w:p w:rsidR="00275C1B" w:rsidRPr="00786C24" w:rsidRDefault="00275C1B" w:rsidP="00894095">
            <w:pPr>
              <w:spacing w:line="100" w:lineRule="atLeast"/>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24"/>
              <w:widowControl/>
              <w:tabs>
                <w:tab w:val="left" w:pos="178"/>
              </w:tabs>
              <w:spacing w:line="100" w:lineRule="atLeast"/>
              <w:ind w:left="360"/>
              <w:jc w:val="both"/>
              <w:rPr>
                <w:rStyle w:val="FontStyle160"/>
                <w:sz w:val="24"/>
                <w:szCs w:val="24"/>
              </w:rPr>
            </w:pPr>
            <w:r>
              <w:rPr>
                <w:rStyle w:val="FontStyle160"/>
                <w:sz w:val="24"/>
                <w:szCs w:val="24"/>
              </w:rPr>
              <w:t>1.</w:t>
            </w:r>
            <w:r w:rsidRPr="00786C24">
              <w:rPr>
                <w:rStyle w:val="FontStyle160"/>
                <w:sz w:val="24"/>
                <w:szCs w:val="24"/>
              </w:rPr>
              <w:t>Разработка и осуществление мер по повышению эффективности использования физической культуры и спорта в укреплении здоровья обучающихся, физическом и психологическом развитии личности.</w:t>
            </w:r>
          </w:p>
          <w:p w:rsidR="00275C1B" w:rsidRPr="00786C24" w:rsidRDefault="00275C1B" w:rsidP="00894095">
            <w:pPr>
              <w:pStyle w:val="Style24"/>
              <w:widowControl/>
              <w:tabs>
                <w:tab w:val="left" w:pos="178"/>
              </w:tabs>
              <w:spacing w:line="100" w:lineRule="atLeast"/>
              <w:ind w:left="360"/>
              <w:jc w:val="both"/>
              <w:rPr>
                <w:rStyle w:val="FontStyle160"/>
                <w:sz w:val="24"/>
                <w:szCs w:val="24"/>
              </w:rPr>
            </w:pPr>
            <w:r>
              <w:rPr>
                <w:rStyle w:val="FontStyle160"/>
                <w:sz w:val="24"/>
                <w:szCs w:val="24"/>
              </w:rPr>
              <w:t>2.</w:t>
            </w:r>
            <w:r w:rsidRPr="00786C24">
              <w:rPr>
                <w:rStyle w:val="FontStyle160"/>
                <w:sz w:val="24"/>
                <w:szCs w:val="24"/>
              </w:rPr>
              <w:t xml:space="preserve">Участие в областных </w:t>
            </w:r>
            <w:r>
              <w:rPr>
                <w:rStyle w:val="FontStyle160"/>
                <w:sz w:val="24"/>
                <w:szCs w:val="24"/>
              </w:rPr>
              <w:t>м</w:t>
            </w:r>
            <w:r w:rsidRPr="00786C24">
              <w:rPr>
                <w:rStyle w:val="FontStyle160"/>
                <w:sz w:val="24"/>
                <w:szCs w:val="24"/>
              </w:rPr>
              <w:t xml:space="preserve">олодежных спортивных соревнованиях, </w:t>
            </w:r>
            <w:r w:rsidRPr="00786C24">
              <w:rPr>
                <w:rStyle w:val="FontStyle160"/>
                <w:sz w:val="24"/>
                <w:szCs w:val="24"/>
              </w:rPr>
              <w:lastRenderedPageBreak/>
              <w:t>соревнованиях различных уровней.</w:t>
            </w:r>
          </w:p>
          <w:p w:rsidR="00275C1B" w:rsidRPr="00786C24" w:rsidRDefault="00275C1B" w:rsidP="00894095">
            <w:pPr>
              <w:pStyle w:val="Style105"/>
              <w:widowControl/>
              <w:tabs>
                <w:tab w:val="left" w:pos="350"/>
              </w:tabs>
              <w:ind w:left="360" w:right="355"/>
              <w:jc w:val="both"/>
            </w:pPr>
            <w:r>
              <w:rPr>
                <w:rStyle w:val="FontStyle160"/>
                <w:sz w:val="24"/>
                <w:szCs w:val="24"/>
              </w:rPr>
              <w:t>3.</w:t>
            </w:r>
            <w:r w:rsidRPr="00786C24">
              <w:rPr>
                <w:rStyle w:val="FontStyle160"/>
                <w:sz w:val="24"/>
                <w:szCs w:val="24"/>
              </w:rPr>
              <w:t>Работа спортивных секций</w:t>
            </w:r>
            <w:proofErr w:type="gramStart"/>
            <w:r w:rsidRPr="00786C24">
              <w:rPr>
                <w:rStyle w:val="FontStyle160"/>
                <w:sz w:val="24"/>
                <w:szCs w:val="24"/>
              </w:rPr>
              <w:t xml:space="preserve"> .</w:t>
            </w:r>
            <w:proofErr w:type="gramEnd"/>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Зам</w:t>
            </w:r>
            <w:proofErr w:type="gramStart"/>
            <w:r w:rsidRPr="00786C24">
              <w:t>.д</w:t>
            </w:r>
            <w:proofErr w:type="gramEnd"/>
            <w:r w:rsidRPr="00786C24">
              <w:t>иректора по ВР, кураторы групп, социальные педагоги, преподаватели ФК</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Профилактика правонарушений</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1.Взаимодействие с КДН, отделом Опеки, ЦСЗН, проведение совместных мероприятий и рейдов</w:t>
            </w:r>
          </w:p>
          <w:p w:rsidR="00275C1B" w:rsidRPr="00786C24" w:rsidRDefault="00275C1B" w:rsidP="00894095">
            <w:pPr>
              <w:spacing w:line="100" w:lineRule="atLeast"/>
              <w:ind w:left="360"/>
              <w:jc w:val="both"/>
            </w:pPr>
            <w:r w:rsidRPr="00786C24">
              <w:t xml:space="preserve">2. Работа по Программам социализации  молодежи </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Социально-психологический отдел</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5</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Обеспечение социальной защиты студентов, организация психологической поддержки и консультационной помощи</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Default="00275C1B" w:rsidP="00894095">
            <w:pPr>
              <w:spacing w:line="100" w:lineRule="atLeast"/>
              <w:ind w:left="360"/>
              <w:jc w:val="both"/>
            </w:pPr>
            <w:r>
              <w:t>1.</w:t>
            </w:r>
            <w:r w:rsidRPr="00786C24">
              <w:t xml:space="preserve">Помощь молодым людям (студенческим семьям), оказавшимся в трудной жизненной ситуации. </w:t>
            </w:r>
          </w:p>
          <w:p w:rsidR="00275C1B" w:rsidRPr="00786C24" w:rsidRDefault="00275C1B" w:rsidP="00894095">
            <w:pPr>
              <w:spacing w:line="100" w:lineRule="atLeast"/>
              <w:ind w:left="360"/>
              <w:jc w:val="both"/>
            </w:pPr>
            <w:r>
              <w:t>2.</w:t>
            </w:r>
            <w:r w:rsidRPr="00786C24">
              <w:t>Содействие трудоустройству и занятости выпускников</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Социально-психологический отдел</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Обеспечение высоконравственного климата и культуры быта в студенческих общежитиях.</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t>1.</w:t>
            </w:r>
            <w:r w:rsidRPr="00786C24">
              <w:t>Разработка комплексного плана развития студенческих общежитий</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Педагог-организатор, педагог </w:t>
            </w:r>
            <w:proofErr w:type="gramStart"/>
            <w:r w:rsidRPr="00786C24">
              <w:t>ДО</w:t>
            </w:r>
            <w:proofErr w:type="gramEnd"/>
            <w:r w:rsidRPr="00786C24">
              <w:t xml:space="preserve"> в общежитии</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7</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rPr>
                <w:rStyle w:val="FontStyle160"/>
                <w:sz w:val="24"/>
                <w:szCs w:val="24"/>
              </w:rPr>
            </w:pPr>
            <w:r w:rsidRPr="00786C24">
              <w:t>Развитие системы студенческого самоуправления</w:t>
            </w: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pStyle w:val="Style7"/>
              <w:widowControl/>
              <w:ind w:left="360"/>
              <w:jc w:val="both"/>
              <w:rPr>
                <w:rStyle w:val="FontStyle160"/>
                <w:sz w:val="24"/>
                <w:szCs w:val="24"/>
              </w:rPr>
            </w:pPr>
            <w:r w:rsidRPr="00786C24">
              <w:rPr>
                <w:rStyle w:val="FontStyle160"/>
                <w:sz w:val="24"/>
                <w:szCs w:val="24"/>
              </w:rPr>
              <w:t>1.Организация и проведение мероприятий, направленных на формирование сплоченного коллектива студентов и общественного мнения о нём.</w:t>
            </w:r>
          </w:p>
          <w:p w:rsidR="00275C1B" w:rsidRPr="00786C24" w:rsidRDefault="00275C1B" w:rsidP="00894095">
            <w:pPr>
              <w:ind w:left="360"/>
              <w:jc w:val="both"/>
            </w:pPr>
            <w:r w:rsidRPr="00786C24">
              <w:rPr>
                <w:rStyle w:val="FontStyle160"/>
                <w:sz w:val="24"/>
                <w:szCs w:val="24"/>
              </w:rPr>
              <w:t>2.Привлечение студентов к управленческой,</w:t>
            </w:r>
            <w:r w:rsidRPr="00786C24">
              <w:rPr>
                <w:rStyle w:val="FontStyle160"/>
                <w:sz w:val="24"/>
                <w:szCs w:val="24"/>
              </w:rPr>
              <w:br/>
              <w:t>организаторской, воспитательной работе в</w:t>
            </w:r>
            <w:r w:rsidRPr="00786C24">
              <w:rPr>
                <w:rStyle w:val="FontStyle160"/>
                <w:sz w:val="24"/>
                <w:szCs w:val="24"/>
              </w:rPr>
              <w:br/>
              <w:t>студенческом и трудовом коллективе.</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Зам</w:t>
            </w:r>
            <w:proofErr w:type="gramStart"/>
            <w:r w:rsidRPr="00786C24">
              <w:t>.д</w:t>
            </w:r>
            <w:proofErr w:type="gramEnd"/>
            <w:r w:rsidRPr="00786C24">
              <w:t>иректора по ВР, кураторы групп</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Оптимизация воспитательного потенциала учебной и научной работы.</w:t>
            </w:r>
          </w:p>
          <w:p w:rsidR="00275C1B" w:rsidRPr="00786C24" w:rsidRDefault="00275C1B" w:rsidP="00894095">
            <w:pPr>
              <w:spacing w:line="100" w:lineRule="atLeast"/>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1.Смещение акцента в учебном процессе с учебного на </w:t>
            </w:r>
            <w:proofErr w:type="gramStart"/>
            <w:r w:rsidRPr="00786C24">
              <w:t>учебно-воспитательный</w:t>
            </w:r>
            <w:proofErr w:type="gramEnd"/>
            <w:r w:rsidRPr="00786C24">
              <w:t>:</w:t>
            </w:r>
          </w:p>
          <w:p w:rsidR="00275C1B" w:rsidRPr="00786C24" w:rsidRDefault="00275C1B" w:rsidP="00894095">
            <w:pPr>
              <w:spacing w:line="100" w:lineRule="atLeast"/>
              <w:ind w:left="360"/>
              <w:jc w:val="both"/>
            </w:pPr>
            <w:r w:rsidRPr="00786C24">
              <w:t>2.Усиление гуманитарной составляющей учебного процесса;</w:t>
            </w:r>
          </w:p>
          <w:p w:rsidR="00275C1B" w:rsidRPr="00786C24" w:rsidRDefault="00275C1B" w:rsidP="00894095">
            <w:pPr>
              <w:spacing w:line="100" w:lineRule="atLeast"/>
              <w:ind w:left="360"/>
              <w:jc w:val="both"/>
            </w:pPr>
            <w:r w:rsidRPr="00786C24">
              <w:t>2. Повышение роли общественных наук (история, философия, социология, экономическая теория,</w:t>
            </w:r>
            <w:proofErr w:type="gramStart"/>
            <w:r w:rsidRPr="00786C24">
              <w:t xml:space="preserve"> ,</w:t>
            </w:r>
            <w:proofErr w:type="gramEnd"/>
            <w:r w:rsidRPr="00786C24">
              <w:t xml:space="preserve"> психология) в формировании мировоззрения и в целом </w:t>
            </w:r>
            <w:r w:rsidRPr="00786C24">
              <w:lastRenderedPageBreak/>
              <w:t>духовного мира студентов, в выработке их гражданской позиции через организацию самостоятельной творческой работы по этим дисциплинам, разработку рефератов, проведение социологических исследований;</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Администрация, преподаватели, кураторы групп</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9.</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Совершенствование системы информационного обеспечения студентов.</w:t>
            </w:r>
          </w:p>
          <w:p w:rsidR="00275C1B" w:rsidRPr="00786C24" w:rsidRDefault="00275C1B" w:rsidP="00894095">
            <w:pPr>
              <w:spacing w:line="100" w:lineRule="atLeast"/>
              <w:ind w:left="709"/>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1.Развитие студенческого пресс-центра как органа студенческого самоуправления на базе газеты «Планета КТИ»</w:t>
            </w:r>
            <w:proofErr w:type="gramStart"/>
            <w:r w:rsidRPr="00786C24">
              <w:t xml:space="preserve"> ,</w:t>
            </w:r>
            <w:proofErr w:type="gramEnd"/>
            <w:r w:rsidRPr="00786C24">
              <w:t xml:space="preserve"> группы спецкоров .</w:t>
            </w:r>
          </w:p>
          <w:p w:rsidR="00275C1B" w:rsidRPr="00786C24" w:rsidRDefault="00275C1B" w:rsidP="00894095">
            <w:pPr>
              <w:spacing w:line="100" w:lineRule="atLeast"/>
              <w:ind w:left="360"/>
              <w:jc w:val="both"/>
            </w:pPr>
            <w:r w:rsidRPr="00786C24">
              <w:t>2.Актуализация студенческой страницы на сайте  «Студенческая жизнь»</w:t>
            </w:r>
          </w:p>
          <w:p w:rsidR="00275C1B" w:rsidRPr="00786C24" w:rsidRDefault="00275C1B" w:rsidP="00894095">
            <w:pPr>
              <w:spacing w:line="100" w:lineRule="atLeast"/>
              <w:ind w:left="360"/>
              <w:jc w:val="both"/>
            </w:pPr>
            <w:r w:rsidRPr="00786C24">
              <w:t>Проведение конкурса на лучшее оформление страницы;</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Педагог-организатор, преподаватели </w:t>
            </w:r>
            <w:proofErr w:type="gramStart"/>
            <w:r w:rsidRPr="00786C24">
              <w:t>ИТ</w:t>
            </w:r>
            <w:proofErr w:type="gramEnd"/>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10.</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Проведение социологических исследований по вопросам воспитательной работы.</w:t>
            </w:r>
          </w:p>
          <w:p w:rsidR="00275C1B" w:rsidRPr="00786C24" w:rsidRDefault="00275C1B" w:rsidP="00894095">
            <w:pPr>
              <w:spacing w:line="100" w:lineRule="atLeast"/>
              <w:ind w:left="709"/>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w:t>
            </w:r>
            <w:r>
              <w:t>Про</w:t>
            </w:r>
            <w:r w:rsidRPr="00786C24">
              <w:t xml:space="preserve">ведение социологических исследований и опросов студентов, преподавателей, сотрудников по вопросам морально-нравственного климата в подразделениях и студенческих коллективах, этики поведения, принципов и норм общежития и общения людей,  2.Использование результатов этих исследований и опросов для организации жизнедеятельности КТИ как основы воспитательного процесса  </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Социально-психологический отдел</w:t>
            </w:r>
          </w:p>
        </w:tc>
      </w:tr>
      <w:tr w:rsidR="00275C1B" w:rsidRPr="00786C24" w:rsidTr="00894095">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11.</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 xml:space="preserve">Расширение пространства социального партнерства, развитие различных форм взаимодействия в сфере воспитательной деятельности, проектной </w:t>
            </w:r>
            <w:r w:rsidRPr="00786C24">
              <w:lastRenderedPageBreak/>
              <w:t>деятельности студентов.</w:t>
            </w:r>
          </w:p>
          <w:p w:rsidR="00275C1B" w:rsidRPr="00786C24" w:rsidRDefault="00275C1B" w:rsidP="00894095">
            <w:pPr>
              <w:spacing w:line="100" w:lineRule="atLeast"/>
              <w:ind w:left="709"/>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 xml:space="preserve">1.Проведение совместных мероприятий с отделами по молодежной политике администраций района, города, </w:t>
            </w:r>
          </w:p>
          <w:p w:rsidR="00275C1B" w:rsidRPr="00786C24" w:rsidRDefault="00275C1B" w:rsidP="00894095">
            <w:pPr>
              <w:spacing w:line="100" w:lineRule="atLeast"/>
              <w:ind w:left="360"/>
              <w:jc w:val="both"/>
            </w:pPr>
            <w:r w:rsidRPr="00786C24">
              <w:t xml:space="preserve">2.Организация взаимодействия с правоохранительными </w:t>
            </w:r>
            <w:r w:rsidRPr="00786C24">
              <w:lastRenderedPageBreak/>
              <w:t xml:space="preserve">органами, управлением по </w:t>
            </w:r>
            <w:proofErr w:type="gramStart"/>
            <w:r w:rsidRPr="00786C24">
              <w:t>контролю за</w:t>
            </w:r>
            <w:proofErr w:type="gramEnd"/>
            <w:r w:rsidRPr="00786C24">
              <w:t xml:space="preserve"> оборотом наркотиков</w:t>
            </w:r>
          </w:p>
          <w:p w:rsidR="00275C1B" w:rsidRPr="00786C24" w:rsidRDefault="00275C1B" w:rsidP="00894095">
            <w:pPr>
              <w:spacing w:line="100" w:lineRule="atLeast"/>
              <w:ind w:left="360"/>
              <w:jc w:val="both"/>
            </w:pPr>
            <w:r w:rsidRPr="00786C24">
              <w:t xml:space="preserve">3.Проведение совместных мероприятий с Центром социально-психологической помощи  </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Социально-психологический отдел</w:t>
            </w:r>
          </w:p>
        </w:tc>
      </w:tr>
      <w:tr w:rsidR="00275C1B" w:rsidRPr="00786C24" w:rsidTr="00894095">
        <w:trPr>
          <w:trHeight w:val="2186"/>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lastRenderedPageBreak/>
              <w:t>12</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tabs>
                <w:tab w:val="left" w:pos="709"/>
              </w:tabs>
              <w:spacing w:line="100" w:lineRule="atLeast"/>
              <w:ind w:left="360"/>
              <w:jc w:val="both"/>
            </w:pPr>
            <w:r w:rsidRPr="00786C24">
              <w:t>Внедрение системы менеджмента качества воспитательной работы.</w:t>
            </w:r>
          </w:p>
          <w:p w:rsidR="00275C1B" w:rsidRPr="00786C24" w:rsidRDefault="00275C1B" w:rsidP="00894095">
            <w:pPr>
              <w:spacing w:line="100" w:lineRule="atLeast"/>
              <w:ind w:left="709"/>
              <w:jc w:val="both"/>
            </w:pPr>
          </w:p>
        </w:tc>
        <w:tc>
          <w:tcPr>
            <w:tcW w:w="3344"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1.Разработка критериев многофакторной оценки деятельности преподавателя, куратора, 2.Организация  в КТИ групп анализа эффективности</w:t>
            </w:r>
            <w:r>
              <w:t xml:space="preserve"> и качества</w:t>
            </w:r>
            <w:r w:rsidRPr="00786C24">
              <w:t xml:space="preserve"> воспитательной работы.</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275C1B" w:rsidRPr="00786C24" w:rsidRDefault="00275C1B" w:rsidP="00894095">
            <w:pPr>
              <w:spacing w:line="100" w:lineRule="atLeast"/>
              <w:ind w:left="360"/>
              <w:jc w:val="both"/>
            </w:pPr>
            <w:r w:rsidRPr="00786C24">
              <w:t>администрация</w:t>
            </w:r>
          </w:p>
        </w:tc>
      </w:tr>
    </w:tbl>
    <w:p w:rsidR="00275C1B" w:rsidRPr="00786C24" w:rsidRDefault="00275C1B" w:rsidP="00275C1B">
      <w:pPr>
        <w:pStyle w:val="Style15"/>
        <w:widowControl/>
        <w:spacing w:before="96" w:line="100" w:lineRule="atLeast"/>
        <w:ind w:left="360" w:firstLine="0"/>
      </w:pPr>
    </w:p>
    <w:p w:rsidR="00275C1B" w:rsidRPr="00786C24" w:rsidRDefault="00275C1B" w:rsidP="00275C1B">
      <w:pPr>
        <w:pStyle w:val="Style15"/>
        <w:widowControl/>
        <w:spacing w:before="96" w:line="100" w:lineRule="atLeast"/>
        <w:ind w:left="360" w:firstLine="0"/>
        <w:rPr>
          <w:rStyle w:val="FontStyle162"/>
          <w:b/>
        </w:rPr>
      </w:pPr>
      <w:r w:rsidRPr="00786C24">
        <w:rPr>
          <w:rStyle w:val="FontStyle162"/>
          <w:b/>
        </w:rPr>
        <w:t>Ожидаемый результат:</w:t>
      </w:r>
    </w:p>
    <w:p w:rsidR="00275C1B" w:rsidRPr="00786C24" w:rsidRDefault="00275C1B" w:rsidP="00275C1B">
      <w:pPr>
        <w:pStyle w:val="Style15"/>
        <w:widowControl/>
        <w:spacing w:line="100" w:lineRule="atLeast"/>
        <w:ind w:left="360" w:firstLine="0"/>
        <w:rPr>
          <w:rStyle w:val="FontStyle162"/>
        </w:rPr>
      </w:pPr>
      <w:r w:rsidRPr="00786C24">
        <w:rPr>
          <w:rStyle w:val="FontStyle162"/>
        </w:rPr>
        <w:t xml:space="preserve">Эффективность и качество  воспитательной деятельности со студентами определяется воспитательной и </w:t>
      </w:r>
      <w:proofErr w:type="spellStart"/>
      <w:r w:rsidRPr="00786C24">
        <w:rPr>
          <w:rStyle w:val="FontStyle162"/>
        </w:rPr>
        <w:t>социокультурной</w:t>
      </w:r>
      <w:proofErr w:type="spellEnd"/>
      <w:r w:rsidRPr="00786C24">
        <w:rPr>
          <w:rStyle w:val="FontStyle162"/>
        </w:rPr>
        <w:t xml:space="preserve"> деятельностью в целом. Существуют определённые критерии, </w:t>
      </w:r>
      <w:proofErr w:type="gramStart"/>
      <w:r w:rsidRPr="00786C24">
        <w:rPr>
          <w:rStyle w:val="FontStyle162"/>
        </w:rPr>
        <w:t>исходя из которых можно судить</w:t>
      </w:r>
      <w:proofErr w:type="gramEnd"/>
      <w:r w:rsidRPr="00786C24">
        <w:rPr>
          <w:rStyle w:val="FontStyle162"/>
        </w:rPr>
        <w:t xml:space="preserve"> о </w:t>
      </w:r>
      <w:proofErr w:type="spellStart"/>
      <w:r w:rsidRPr="00786C24">
        <w:rPr>
          <w:rStyle w:val="FontStyle162"/>
        </w:rPr>
        <w:t>сформированности</w:t>
      </w:r>
      <w:proofErr w:type="spellEnd"/>
      <w:r w:rsidRPr="00786C24">
        <w:rPr>
          <w:rStyle w:val="FontStyle162"/>
        </w:rPr>
        <w:t xml:space="preserve"> педагогически воспитывающей среды:</w:t>
      </w:r>
    </w:p>
    <w:p w:rsidR="00275C1B" w:rsidRPr="00786C24" w:rsidRDefault="00275C1B" w:rsidP="00275C1B">
      <w:pPr>
        <w:pStyle w:val="Style23"/>
        <w:widowControl/>
        <w:tabs>
          <w:tab w:val="left" w:pos="1416"/>
        </w:tabs>
        <w:spacing w:line="100" w:lineRule="atLeast"/>
        <w:ind w:left="360" w:firstLine="0"/>
        <w:rPr>
          <w:rStyle w:val="FontStyle162"/>
        </w:rPr>
      </w:pPr>
      <w:r w:rsidRPr="00786C24">
        <w:rPr>
          <w:rStyle w:val="FontStyle162"/>
        </w:rPr>
        <w:t>1.Степень стабильности и чёткости работы всех звеньев воспитательной системы техникума-интерната;</w:t>
      </w:r>
    </w:p>
    <w:p w:rsidR="00275C1B" w:rsidRPr="00786C24" w:rsidRDefault="00275C1B" w:rsidP="00275C1B">
      <w:pPr>
        <w:pStyle w:val="Style23"/>
        <w:widowControl/>
        <w:tabs>
          <w:tab w:val="left" w:pos="1416"/>
        </w:tabs>
        <w:spacing w:line="100" w:lineRule="atLeast"/>
        <w:ind w:left="360" w:firstLine="0"/>
        <w:rPr>
          <w:rStyle w:val="FontStyle162"/>
        </w:rPr>
      </w:pPr>
      <w:r w:rsidRPr="00786C24">
        <w:rPr>
          <w:rStyle w:val="FontStyle162"/>
        </w:rPr>
        <w:t>2.Массовость участия студентов в мероприятиях различных уровней;</w:t>
      </w:r>
    </w:p>
    <w:p w:rsidR="00275C1B" w:rsidRPr="00786C24" w:rsidRDefault="00275C1B" w:rsidP="00275C1B">
      <w:pPr>
        <w:pStyle w:val="Style23"/>
        <w:widowControl/>
        <w:tabs>
          <w:tab w:val="left" w:pos="1416"/>
        </w:tabs>
        <w:spacing w:line="100" w:lineRule="atLeast"/>
        <w:ind w:left="360" w:right="5" w:firstLine="0"/>
        <w:rPr>
          <w:rStyle w:val="FontStyle162"/>
        </w:rPr>
      </w:pPr>
      <w:r w:rsidRPr="00786C24">
        <w:rPr>
          <w:rStyle w:val="FontStyle162"/>
        </w:rPr>
        <w:t xml:space="preserve">3.Присутствие постоянной и живой инициативы студентов, их самостоятельный поиск новых форм </w:t>
      </w:r>
      <w:proofErr w:type="spellStart"/>
      <w:r w:rsidRPr="00786C24">
        <w:rPr>
          <w:rStyle w:val="FontStyle162"/>
        </w:rPr>
        <w:t>внеучебной</w:t>
      </w:r>
      <w:proofErr w:type="spellEnd"/>
      <w:r w:rsidRPr="00786C24">
        <w:rPr>
          <w:rStyle w:val="FontStyle162"/>
        </w:rPr>
        <w:t xml:space="preserve"> работы;</w:t>
      </w:r>
    </w:p>
    <w:p w:rsidR="00275C1B" w:rsidRPr="00786C24" w:rsidRDefault="00275C1B" w:rsidP="00275C1B">
      <w:pPr>
        <w:pStyle w:val="Style23"/>
        <w:widowControl/>
        <w:tabs>
          <w:tab w:val="left" w:pos="1416"/>
        </w:tabs>
        <w:spacing w:line="100" w:lineRule="atLeast"/>
        <w:ind w:left="360" w:right="19" w:firstLine="0"/>
        <w:rPr>
          <w:rStyle w:val="FontStyle162"/>
        </w:rPr>
      </w:pPr>
      <w:r w:rsidRPr="00786C24">
        <w:rPr>
          <w:rStyle w:val="FontStyle162"/>
        </w:rPr>
        <w:t>4.Развитие культуры, межличностных отношений, инициативности, творчества;</w:t>
      </w:r>
    </w:p>
    <w:p w:rsidR="00275C1B" w:rsidRPr="00786C24" w:rsidRDefault="00275C1B" w:rsidP="00275C1B">
      <w:pPr>
        <w:pStyle w:val="Style23"/>
        <w:widowControl/>
        <w:tabs>
          <w:tab w:val="left" w:pos="1416"/>
        </w:tabs>
        <w:spacing w:line="100" w:lineRule="atLeast"/>
        <w:ind w:left="360" w:firstLine="0"/>
        <w:rPr>
          <w:rStyle w:val="FontStyle162"/>
        </w:rPr>
      </w:pPr>
      <w:r w:rsidRPr="00786C24">
        <w:rPr>
          <w:rStyle w:val="FontStyle162"/>
        </w:rPr>
        <w:t>5.Отсутствие правонарушений среди студентов техникума-интерната;</w:t>
      </w:r>
    </w:p>
    <w:p w:rsidR="00275C1B" w:rsidRPr="00786C24" w:rsidRDefault="00275C1B" w:rsidP="00275C1B">
      <w:pPr>
        <w:pStyle w:val="Style23"/>
        <w:widowControl/>
        <w:tabs>
          <w:tab w:val="left" w:pos="1416"/>
        </w:tabs>
        <w:spacing w:line="100" w:lineRule="atLeast"/>
        <w:ind w:left="360" w:firstLine="0"/>
        <w:rPr>
          <w:rStyle w:val="FontStyle162"/>
        </w:rPr>
      </w:pPr>
      <w:r w:rsidRPr="00786C24">
        <w:rPr>
          <w:rStyle w:val="FontStyle162"/>
        </w:rPr>
        <w:t>6.Развитие коллектива студенческого самоуправления.</w:t>
      </w:r>
    </w:p>
    <w:p w:rsidR="00275C1B" w:rsidRPr="00786C24" w:rsidRDefault="00275C1B" w:rsidP="00275C1B">
      <w:pPr>
        <w:pStyle w:val="Style23"/>
        <w:widowControl/>
        <w:tabs>
          <w:tab w:val="left" w:pos="1416"/>
        </w:tabs>
        <w:spacing w:line="100" w:lineRule="atLeast"/>
        <w:ind w:left="360" w:firstLine="0"/>
        <w:rPr>
          <w:rStyle w:val="FontStyle162"/>
        </w:rPr>
      </w:pPr>
      <w:r w:rsidRPr="00786C24">
        <w:rPr>
          <w:rStyle w:val="FontStyle162"/>
        </w:rPr>
        <w:t>7. Развитие культуры общения всех участников учебно-воспитательного процесса.</w:t>
      </w:r>
    </w:p>
    <w:p w:rsidR="00275C1B" w:rsidRPr="00786C24" w:rsidRDefault="00275C1B" w:rsidP="00275C1B">
      <w:pPr>
        <w:pStyle w:val="Style23"/>
        <w:widowControl/>
        <w:tabs>
          <w:tab w:val="left" w:pos="1416"/>
        </w:tabs>
        <w:spacing w:line="100" w:lineRule="atLeast"/>
        <w:ind w:left="360" w:firstLine="0"/>
      </w:pPr>
      <w:r w:rsidRPr="00786C24">
        <w:rPr>
          <w:rStyle w:val="FontStyle162"/>
        </w:rPr>
        <w:t xml:space="preserve">8. Формирование положительного имиджа образовательной организации. </w:t>
      </w:r>
    </w:p>
    <w:p w:rsidR="007C62CA" w:rsidRDefault="007C62CA"/>
    <w:sectPr w:rsidR="007C62CA" w:rsidSect="00090157">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66">
    <w:altName w:val="Times New Roman"/>
    <w:charset w:val="CC"/>
    <w:family w:val="auto"/>
    <w:pitch w:val="variable"/>
    <w:sig w:usb0="00000000" w:usb1="00000000" w:usb2="00000000" w:usb3="00000000" w:csb0="00000000" w:csb1="00000000"/>
  </w:font>
  <w:font w:name="Liberation Serif">
    <w:charset w:val="CC"/>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Num8"/>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00000B"/>
    <w:multiLevelType w:val="multilevel"/>
    <w:tmpl w:val="0000000B"/>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C"/>
    <w:multiLevelType w:val="multilevel"/>
    <w:tmpl w:val="0000000C"/>
    <w:name w:val="WWNum14"/>
    <w:lvl w:ilvl="0">
      <w:start w:val="1"/>
      <w:numFmt w:val="upperRoman"/>
      <w:lvlText w:val="%1."/>
      <w:lvlJc w:val="righ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nsid w:val="0000000D"/>
    <w:multiLevelType w:val="multilevel"/>
    <w:tmpl w:val="0000000D"/>
    <w:name w:val="WW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
    <w:nsid w:val="0000000E"/>
    <w:multiLevelType w:val="multilevel"/>
    <w:tmpl w:val="0000000E"/>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nsid w:val="0000000F"/>
    <w:multiLevelType w:val="multilevel"/>
    <w:tmpl w:val="0000000F"/>
    <w:name w:val="WWNum1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nsid w:val="00000010"/>
    <w:multiLevelType w:val="multilevel"/>
    <w:tmpl w:val="00000010"/>
    <w:name w:val="WWNum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nsid w:val="007E04AD"/>
    <w:multiLevelType w:val="hybridMultilevel"/>
    <w:tmpl w:val="F4CE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AD21B2"/>
    <w:multiLevelType w:val="hybridMultilevel"/>
    <w:tmpl w:val="D22CA14E"/>
    <w:lvl w:ilvl="0" w:tplc="261AFD1A">
      <w:start w:val="1"/>
      <w:numFmt w:val="bullet"/>
      <w:lvlText w:val="-"/>
      <w:lvlJc w:val="left"/>
      <w:pPr>
        <w:ind w:left="92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4556E64"/>
    <w:multiLevelType w:val="hybridMultilevel"/>
    <w:tmpl w:val="23EC82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4804541"/>
    <w:multiLevelType w:val="multilevel"/>
    <w:tmpl w:val="2818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8179C9"/>
    <w:multiLevelType w:val="hybridMultilevel"/>
    <w:tmpl w:val="2B5E2B4C"/>
    <w:lvl w:ilvl="0" w:tplc="5D7826E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0704476D"/>
    <w:multiLevelType w:val="multilevel"/>
    <w:tmpl w:val="DB8AC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482D19"/>
    <w:multiLevelType w:val="multilevel"/>
    <w:tmpl w:val="A6A0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CC076D"/>
    <w:multiLevelType w:val="hybridMultilevel"/>
    <w:tmpl w:val="1E983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31148B"/>
    <w:multiLevelType w:val="hybridMultilevel"/>
    <w:tmpl w:val="47285AF6"/>
    <w:lvl w:ilvl="0" w:tplc="4CD85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B323412"/>
    <w:multiLevelType w:val="hybridMultilevel"/>
    <w:tmpl w:val="88103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C7F2529"/>
    <w:multiLevelType w:val="hybridMultilevel"/>
    <w:tmpl w:val="84147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0227B0"/>
    <w:multiLevelType w:val="hybridMultilevel"/>
    <w:tmpl w:val="69DC8A6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0D3141A2"/>
    <w:multiLevelType w:val="multilevel"/>
    <w:tmpl w:val="2F02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5F2B99"/>
    <w:multiLevelType w:val="hybridMultilevel"/>
    <w:tmpl w:val="1D6C425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5C48A6"/>
    <w:multiLevelType w:val="multilevel"/>
    <w:tmpl w:val="88DCD7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1F15BD"/>
    <w:multiLevelType w:val="hybridMultilevel"/>
    <w:tmpl w:val="46ACC1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8BE7947"/>
    <w:multiLevelType w:val="hybridMultilevel"/>
    <w:tmpl w:val="C1FA4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807F9C"/>
    <w:multiLevelType w:val="multilevel"/>
    <w:tmpl w:val="BB7AC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E9121E"/>
    <w:multiLevelType w:val="hybridMultilevel"/>
    <w:tmpl w:val="8174BE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262475B0"/>
    <w:multiLevelType w:val="multilevel"/>
    <w:tmpl w:val="46FE0E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A67041"/>
    <w:multiLevelType w:val="hybridMultilevel"/>
    <w:tmpl w:val="990A8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3065D3"/>
    <w:multiLevelType w:val="hybridMultilevel"/>
    <w:tmpl w:val="4D9E2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F36279"/>
    <w:multiLevelType w:val="multilevel"/>
    <w:tmpl w:val="146A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D13665E"/>
    <w:multiLevelType w:val="hybridMultilevel"/>
    <w:tmpl w:val="DA467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9D265C"/>
    <w:multiLevelType w:val="multilevel"/>
    <w:tmpl w:val="B96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5C0BD2"/>
    <w:multiLevelType w:val="hybridMultilevel"/>
    <w:tmpl w:val="7A00F64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3">
    <w:nsid w:val="30D636AC"/>
    <w:multiLevelType w:val="hybridMultilevel"/>
    <w:tmpl w:val="A8E6F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3371570"/>
    <w:multiLevelType w:val="hybridMultilevel"/>
    <w:tmpl w:val="23C45CA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5">
    <w:nsid w:val="345147E5"/>
    <w:multiLevelType w:val="multilevel"/>
    <w:tmpl w:val="BF52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AA51177"/>
    <w:multiLevelType w:val="hybridMultilevel"/>
    <w:tmpl w:val="66DE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681231"/>
    <w:multiLevelType w:val="hybridMultilevel"/>
    <w:tmpl w:val="25EADB3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5DE15E9"/>
    <w:multiLevelType w:val="hybridMultilevel"/>
    <w:tmpl w:val="CAB2B516"/>
    <w:lvl w:ilvl="0" w:tplc="F7F636A6">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B67ED4"/>
    <w:multiLevelType w:val="hybridMultilevel"/>
    <w:tmpl w:val="93A0C45E"/>
    <w:lvl w:ilvl="0" w:tplc="04190001">
      <w:start w:val="1"/>
      <w:numFmt w:val="bullet"/>
      <w:lvlText w:val=""/>
      <w:lvlJc w:val="left"/>
      <w:pPr>
        <w:tabs>
          <w:tab w:val="num" w:pos="1040"/>
        </w:tabs>
        <w:ind w:left="1040" w:hanging="360"/>
      </w:pPr>
      <w:rPr>
        <w:rFonts w:ascii="Symbol" w:hAnsi="Symbol" w:hint="default"/>
      </w:rPr>
    </w:lvl>
    <w:lvl w:ilvl="1" w:tplc="04190003" w:tentative="1">
      <w:start w:val="1"/>
      <w:numFmt w:val="bullet"/>
      <w:lvlText w:val="o"/>
      <w:lvlJc w:val="left"/>
      <w:pPr>
        <w:tabs>
          <w:tab w:val="num" w:pos="1760"/>
        </w:tabs>
        <w:ind w:left="1760" w:hanging="360"/>
      </w:pPr>
      <w:rPr>
        <w:rFonts w:ascii="Courier New" w:hAnsi="Courier New" w:cs="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cs="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cs="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40">
    <w:nsid w:val="4B9E3F00"/>
    <w:multiLevelType w:val="multilevel"/>
    <w:tmpl w:val="0C1A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BBB0002"/>
    <w:multiLevelType w:val="hybridMultilevel"/>
    <w:tmpl w:val="45A8B794"/>
    <w:lvl w:ilvl="0" w:tplc="121E4A64">
      <w:start w:val="1"/>
      <w:numFmt w:val="decimal"/>
      <w:lvlText w:val="%1."/>
      <w:lvlJc w:val="left"/>
      <w:pPr>
        <w:ind w:left="2340" w:hanging="360"/>
      </w:pPr>
      <w:rPr>
        <w:rFonts w:hint="default"/>
        <w:sz w:val="27"/>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42">
    <w:nsid w:val="4F1F200B"/>
    <w:multiLevelType w:val="hybridMultilevel"/>
    <w:tmpl w:val="E6444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3F4E7E"/>
    <w:multiLevelType w:val="multilevel"/>
    <w:tmpl w:val="E034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1770415"/>
    <w:multiLevelType w:val="multilevel"/>
    <w:tmpl w:val="7EB8C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8C707DF"/>
    <w:multiLevelType w:val="multilevel"/>
    <w:tmpl w:val="475CED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DAD717E"/>
    <w:multiLevelType w:val="multilevel"/>
    <w:tmpl w:val="A1B0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1F3CD2"/>
    <w:multiLevelType w:val="multilevel"/>
    <w:tmpl w:val="1F34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E241A2"/>
    <w:multiLevelType w:val="multilevel"/>
    <w:tmpl w:val="2D741724"/>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4223077"/>
    <w:multiLevelType w:val="hybridMultilevel"/>
    <w:tmpl w:val="F6DA8A6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64264C62"/>
    <w:multiLevelType w:val="multilevel"/>
    <w:tmpl w:val="3620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4804B12"/>
    <w:multiLevelType w:val="multilevel"/>
    <w:tmpl w:val="770455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52C1BE3"/>
    <w:multiLevelType w:val="multilevel"/>
    <w:tmpl w:val="EE980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8C05347"/>
    <w:multiLevelType w:val="multilevel"/>
    <w:tmpl w:val="49243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D843D21"/>
    <w:multiLevelType w:val="hybridMultilevel"/>
    <w:tmpl w:val="C8E8FD6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5">
    <w:nsid w:val="709F5FB8"/>
    <w:multiLevelType w:val="hybridMultilevel"/>
    <w:tmpl w:val="B87E51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73B126D5"/>
    <w:multiLevelType w:val="hybridMultilevel"/>
    <w:tmpl w:val="CBF4DE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74663EB7"/>
    <w:multiLevelType w:val="multilevel"/>
    <w:tmpl w:val="488CB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67B226F"/>
    <w:multiLevelType w:val="hybridMultilevel"/>
    <w:tmpl w:val="312001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76F614CC"/>
    <w:multiLevelType w:val="multilevel"/>
    <w:tmpl w:val="2F28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7817299"/>
    <w:multiLevelType w:val="multilevel"/>
    <w:tmpl w:val="3A7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93754D"/>
    <w:multiLevelType w:val="multilevel"/>
    <w:tmpl w:val="926E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2A25E8"/>
    <w:multiLevelType w:val="multilevel"/>
    <w:tmpl w:val="37E8123C"/>
    <w:lvl w:ilvl="0">
      <w:start w:val="1"/>
      <w:numFmt w:val="decimal"/>
      <w:lvlText w:val="%1."/>
      <w:lvlJc w:val="left"/>
      <w:pPr>
        <w:tabs>
          <w:tab w:val="num" w:pos="360"/>
        </w:tabs>
        <w:ind w:left="360" w:hanging="360"/>
      </w:pPr>
    </w:lvl>
    <w:lvl w:ilvl="1">
      <w:start w:val="1"/>
      <w:numFmt w:val="decimal"/>
      <w:isLgl/>
      <w:lvlText w:val="%1.%2."/>
      <w:lvlJc w:val="left"/>
      <w:pPr>
        <w:ind w:left="450" w:hanging="450"/>
      </w:pPr>
      <w:rPr>
        <w:b/>
        <w:sz w:val="28"/>
      </w:rPr>
    </w:lvl>
    <w:lvl w:ilvl="2">
      <w:start w:val="1"/>
      <w:numFmt w:val="decimal"/>
      <w:isLgl/>
      <w:lvlText w:val="%1.%2.%3."/>
      <w:lvlJc w:val="left"/>
      <w:pPr>
        <w:ind w:left="720" w:hanging="720"/>
      </w:pPr>
      <w:rPr>
        <w:b/>
        <w:sz w:val="28"/>
      </w:rPr>
    </w:lvl>
    <w:lvl w:ilvl="3">
      <w:start w:val="1"/>
      <w:numFmt w:val="decimal"/>
      <w:isLgl/>
      <w:lvlText w:val="%1.%2.%3.%4."/>
      <w:lvlJc w:val="left"/>
      <w:pPr>
        <w:ind w:left="720" w:hanging="720"/>
      </w:pPr>
      <w:rPr>
        <w:b/>
        <w:sz w:val="28"/>
      </w:rPr>
    </w:lvl>
    <w:lvl w:ilvl="4">
      <w:start w:val="1"/>
      <w:numFmt w:val="decimal"/>
      <w:isLgl/>
      <w:lvlText w:val="%1.%2.%3.%4.%5."/>
      <w:lvlJc w:val="left"/>
      <w:pPr>
        <w:ind w:left="1080" w:hanging="1080"/>
      </w:pPr>
      <w:rPr>
        <w:b/>
        <w:sz w:val="28"/>
      </w:rPr>
    </w:lvl>
    <w:lvl w:ilvl="5">
      <w:start w:val="1"/>
      <w:numFmt w:val="decimal"/>
      <w:isLgl/>
      <w:lvlText w:val="%1.%2.%3.%4.%5.%6."/>
      <w:lvlJc w:val="left"/>
      <w:pPr>
        <w:ind w:left="1080" w:hanging="1080"/>
      </w:pPr>
      <w:rPr>
        <w:b/>
        <w:sz w:val="28"/>
      </w:rPr>
    </w:lvl>
    <w:lvl w:ilvl="6">
      <w:start w:val="1"/>
      <w:numFmt w:val="decimal"/>
      <w:isLgl/>
      <w:lvlText w:val="%1.%2.%3.%4.%5.%6.%7."/>
      <w:lvlJc w:val="left"/>
      <w:pPr>
        <w:ind w:left="1440" w:hanging="1440"/>
      </w:pPr>
      <w:rPr>
        <w:b/>
        <w:sz w:val="28"/>
      </w:rPr>
    </w:lvl>
    <w:lvl w:ilvl="7">
      <w:start w:val="1"/>
      <w:numFmt w:val="decimal"/>
      <w:isLgl/>
      <w:lvlText w:val="%1.%2.%3.%4.%5.%6.%7.%8."/>
      <w:lvlJc w:val="left"/>
      <w:pPr>
        <w:ind w:left="1440" w:hanging="1440"/>
      </w:pPr>
      <w:rPr>
        <w:b/>
        <w:sz w:val="28"/>
      </w:rPr>
    </w:lvl>
    <w:lvl w:ilvl="8">
      <w:start w:val="1"/>
      <w:numFmt w:val="decimal"/>
      <w:isLgl/>
      <w:lvlText w:val="%1.%2.%3.%4.%5.%6.%7.%8.%9."/>
      <w:lvlJc w:val="left"/>
      <w:pPr>
        <w:ind w:left="1800" w:hanging="1800"/>
      </w:pPr>
      <w:rPr>
        <w:b/>
        <w:sz w:val="28"/>
      </w:rPr>
    </w:lvl>
  </w:abstractNum>
  <w:abstractNum w:abstractNumId="63">
    <w:nsid w:val="7CB20DDB"/>
    <w:multiLevelType w:val="hybridMultilevel"/>
    <w:tmpl w:val="39E80736"/>
    <w:lvl w:ilvl="0" w:tplc="1662195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55"/>
  </w:num>
  <w:num w:numId="2">
    <w:abstractNumId w:val="48"/>
  </w:num>
  <w:num w:numId="3">
    <w:abstractNumId w:val="34"/>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30"/>
  </w:num>
  <w:num w:numId="14">
    <w:abstractNumId w:val="17"/>
  </w:num>
  <w:num w:numId="15">
    <w:abstractNumId w:val="49"/>
  </w:num>
  <w:num w:numId="16">
    <w:abstractNumId w:val="56"/>
  </w:num>
  <w:num w:numId="17">
    <w:abstractNumId w:val="14"/>
  </w:num>
  <w:num w:numId="18">
    <w:abstractNumId w:val="23"/>
  </w:num>
  <w:num w:numId="19">
    <w:abstractNumId w:val="16"/>
  </w:num>
  <w:num w:numId="20">
    <w:abstractNumId w:val="39"/>
  </w:num>
  <w:num w:numId="21">
    <w:abstractNumId w:val="58"/>
  </w:num>
  <w:num w:numId="22">
    <w:abstractNumId w:val="32"/>
  </w:num>
  <w:num w:numId="23">
    <w:abstractNumId w:val="22"/>
  </w:num>
  <w:num w:numId="24">
    <w:abstractNumId w:val="29"/>
  </w:num>
  <w:num w:numId="25">
    <w:abstractNumId w:val="20"/>
  </w:num>
  <w:num w:numId="26">
    <w:abstractNumId w:val="40"/>
  </w:num>
  <w:num w:numId="27">
    <w:abstractNumId w:val="41"/>
  </w:num>
  <w:num w:numId="28">
    <w:abstractNumId w:val="52"/>
  </w:num>
  <w:num w:numId="29">
    <w:abstractNumId w:val="15"/>
  </w:num>
  <w:num w:numId="30">
    <w:abstractNumId w:val="61"/>
  </w:num>
  <w:num w:numId="31">
    <w:abstractNumId w:val="31"/>
  </w:num>
  <w:num w:numId="32">
    <w:abstractNumId w:val="13"/>
  </w:num>
  <w:num w:numId="33">
    <w:abstractNumId w:val="57"/>
  </w:num>
  <w:num w:numId="34">
    <w:abstractNumId w:val="38"/>
  </w:num>
  <w:num w:numId="35">
    <w:abstractNumId w:val="43"/>
  </w:num>
  <w:num w:numId="36">
    <w:abstractNumId w:val="35"/>
  </w:num>
  <w:num w:numId="37">
    <w:abstractNumId w:val="24"/>
  </w:num>
  <w:num w:numId="38">
    <w:abstractNumId w:val="59"/>
  </w:num>
  <w:num w:numId="39">
    <w:abstractNumId w:val="12"/>
  </w:num>
  <w:num w:numId="40">
    <w:abstractNumId w:val="50"/>
  </w:num>
  <w:num w:numId="41">
    <w:abstractNumId w:val="44"/>
  </w:num>
  <w:num w:numId="42">
    <w:abstractNumId w:val="10"/>
  </w:num>
  <w:num w:numId="43">
    <w:abstractNumId w:val="53"/>
  </w:num>
  <w:num w:numId="44">
    <w:abstractNumId w:val="46"/>
  </w:num>
  <w:num w:numId="45">
    <w:abstractNumId w:val="45"/>
  </w:num>
  <w:num w:numId="46">
    <w:abstractNumId w:val="60"/>
  </w:num>
  <w:num w:numId="47">
    <w:abstractNumId w:val="21"/>
  </w:num>
  <w:num w:numId="48">
    <w:abstractNumId w:val="47"/>
  </w:num>
  <w:num w:numId="49">
    <w:abstractNumId w:val="51"/>
  </w:num>
  <w:num w:numId="50">
    <w:abstractNumId w:val="19"/>
  </w:num>
  <w:num w:numId="51">
    <w:abstractNumId w:val="26"/>
  </w:num>
  <w:num w:numId="52">
    <w:abstractNumId w:val="18"/>
  </w:num>
  <w:num w:numId="53">
    <w:abstractNumId w:val="37"/>
  </w:num>
  <w:num w:numId="54">
    <w:abstractNumId w:val="42"/>
  </w:num>
  <w:num w:numId="55">
    <w:abstractNumId w:val="11"/>
  </w:num>
  <w:num w:numId="56">
    <w:abstractNumId w:val="25"/>
  </w:num>
  <w:num w:numId="57">
    <w:abstractNumId w:val="28"/>
  </w:num>
  <w:num w:numId="58">
    <w:abstractNumId w:val="27"/>
  </w:num>
  <w:num w:numId="59">
    <w:abstractNumId w:val="7"/>
  </w:num>
  <w:num w:numId="6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63"/>
  </w:num>
  <w:num w:numId="63">
    <w:abstractNumId w:val="33"/>
  </w:num>
  <w:num w:numId="6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090157"/>
    <w:rsid w:val="00090157"/>
    <w:rsid w:val="00180A12"/>
    <w:rsid w:val="00275C1B"/>
    <w:rsid w:val="002971AF"/>
    <w:rsid w:val="003D0089"/>
    <w:rsid w:val="003D2E4C"/>
    <w:rsid w:val="003E062A"/>
    <w:rsid w:val="003E0B4D"/>
    <w:rsid w:val="00410C4A"/>
    <w:rsid w:val="0056516A"/>
    <w:rsid w:val="005D22CB"/>
    <w:rsid w:val="0062454D"/>
    <w:rsid w:val="006A7573"/>
    <w:rsid w:val="00774EA8"/>
    <w:rsid w:val="007840B4"/>
    <w:rsid w:val="007C62CA"/>
    <w:rsid w:val="007D307C"/>
    <w:rsid w:val="00894095"/>
    <w:rsid w:val="0091565B"/>
    <w:rsid w:val="00975435"/>
    <w:rsid w:val="009A082E"/>
    <w:rsid w:val="009E5A7B"/>
    <w:rsid w:val="00A762FF"/>
    <w:rsid w:val="00A9068A"/>
    <w:rsid w:val="00AD6A6A"/>
    <w:rsid w:val="00B52D89"/>
    <w:rsid w:val="00B97F24"/>
    <w:rsid w:val="00BA0CE2"/>
    <w:rsid w:val="00BB734B"/>
    <w:rsid w:val="00BD4802"/>
    <w:rsid w:val="00DA7C29"/>
    <w:rsid w:val="00FE2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15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75C1B"/>
    <w:pPr>
      <w:keepNext/>
      <w:keepLines/>
      <w:spacing w:before="240"/>
      <w:outlineLvl w:val="0"/>
    </w:pPr>
    <w:rPr>
      <w:rFonts w:ascii="Cambria" w:hAnsi="Cambria"/>
      <w:color w:val="365F91"/>
      <w:sz w:val="32"/>
      <w:szCs w:val="32"/>
    </w:rPr>
  </w:style>
  <w:style w:type="paragraph" w:styleId="2">
    <w:name w:val="heading 2"/>
    <w:basedOn w:val="a"/>
    <w:next w:val="a"/>
    <w:link w:val="20"/>
    <w:uiPriority w:val="9"/>
    <w:semiHidden/>
    <w:unhideWhenUsed/>
    <w:qFormat/>
    <w:rsid w:val="00275C1B"/>
    <w:pPr>
      <w:keepNext/>
      <w:suppressAutoHyphens/>
      <w:spacing w:before="240" w:after="60" w:line="276" w:lineRule="auto"/>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157"/>
    <w:pPr>
      <w:ind w:left="720"/>
      <w:contextualSpacing/>
    </w:pPr>
  </w:style>
  <w:style w:type="table" w:styleId="a4">
    <w:name w:val="Table Grid"/>
    <w:basedOn w:val="a1"/>
    <w:uiPriority w:val="59"/>
    <w:rsid w:val="000901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rsid w:val="00090157"/>
    <w:rPr>
      <w:color w:val="0000FF"/>
      <w:u w:val="single"/>
    </w:rPr>
  </w:style>
  <w:style w:type="paragraph" w:styleId="3">
    <w:name w:val="Body Text Indent 3"/>
    <w:basedOn w:val="a"/>
    <w:link w:val="30"/>
    <w:uiPriority w:val="99"/>
    <w:unhideWhenUsed/>
    <w:rsid w:val="00090157"/>
    <w:pPr>
      <w:spacing w:after="120"/>
      <w:ind w:left="283"/>
    </w:pPr>
    <w:rPr>
      <w:sz w:val="16"/>
      <w:szCs w:val="16"/>
    </w:rPr>
  </w:style>
  <w:style w:type="character" w:customStyle="1" w:styleId="30">
    <w:name w:val="Основной текст с отступом 3 Знак"/>
    <w:basedOn w:val="a0"/>
    <w:link w:val="3"/>
    <w:uiPriority w:val="99"/>
    <w:rsid w:val="00090157"/>
    <w:rPr>
      <w:rFonts w:ascii="Times New Roman" w:eastAsia="Times New Roman" w:hAnsi="Times New Roman" w:cs="Times New Roman"/>
      <w:sz w:val="16"/>
      <w:szCs w:val="16"/>
      <w:lang w:eastAsia="ru-RU"/>
    </w:rPr>
  </w:style>
  <w:style w:type="paragraph" w:styleId="21">
    <w:name w:val="Body Text Indent 2"/>
    <w:basedOn w:val="a"/>
    <w:link w:val="22"/>
    <w:uiPriority w:val="99"/>
    <w:rsid w:val="00090157"/>
    <w:pPr>
      <w:spacing w:after="120" w:line="480" w:lineRule="auto"/>
      <w:ind w:left="283"/>
    </w:pPr>
  </w:style>
  <w:style w:type="character" w:customStyle="1" w:styleId="22">
    <w:name w:val="Основной текст с отступом 2 Знак"/>
    <w:basedOn w:val="a0"/>
    <w:link w:val="21"/>
    <w:uiPriority w:val="99"/>
    <w:rsid w:val="00090157"/>
    <w:rPr>
      <w:rFonts w:ascii="Times New Roman" w:eastAsia="Times New Roman" w:hAnsi="Times New Roman" w:cs="Times New Roman"/>
      <w:sz w:val="24"/>
      <w:szCs w:val="24"/>
      <w:lang w:eastAsia="ru-RU"/>
    </w:rPr>
  </w:style>
  <w:style w:type="paragraph" w:customStyle="1" w:styleId="Default">
    <w:name w:val="Default"/>
    <w:uiPriority w:val="99"/>
    <w:rsid w:val="000901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ody Text"/>
    <w:basedOn w:val="a"/>
    <w:link w:val="11"/>
    <w:rsid w:val="00090157"/>
    <w:pPr>
      <w:suppressAutoHyphens/>
      <w:spacing w:line="100" w:lineRule="atLeast"/>
      <w:jc w:val="both"/>
    </w:pPr>
    <w:rPr>
      <w:sz w:val="28"/>
      <w:lang w:eastAsia="ar-SA"/>
    </w:rPr>
  </w:style>
  <w:style w:type="character" w:customStyle="1" w:styleId="a7">
    <w:name w:val="Основной текст Знак"/>
    <w:basedOn w:val="a0"/>
    <w:link w:val="a6"/>
    <w:rsid w:val="00090157"/>
    <w:rPr>
      <w:rFonts w:ascii="Times New Roman" w:eastAsia="Times New Roman" w:hAnsi="Times New Roman" w:cs="Times New Roman"/>
      <w:sz w:val="24"/>
      <w:szCs w:val="24"/>
      <w:lang w:eastAsia="ru-RU"/>
    </w:rPr>
  </w:style>
  <w:style w:type="character" w:customStyle="1" w:styleId="11">
    <w:name w:val="Основной текст Знак1"/>
    <w:basedOn w:val="a0"/>
    <w:link w:val="a6"/>
    <w:rsid w:val="00090157"/>
    <w:rPr>
      <w:rFonts w:ascii="Times New Roman" w:eastAsia="Times New Roman" w:hAnsi="Times New Roman" w:cs="Times New Roman"/>
      <w:sz w:val="28"/>
      <w:szCs w:val="24"/>
      <w:lang w:eastAsia="ar-SA"/>
    </w:rPr>
  </w:style>
  <w:style w:type="character" w:customStyle="1" w:styleId="10">
    <w:name w:val="Заголовок 1 Знак"/>
    <w:basedOn w:val="a0"/>
    <w:link w:val="1"/>
    <w:uiPriority w:val="9"/>
    <w:rsid w:val="00275C1B"/>
    <w:rPr>
      <w:rFonts w:ascii="Cambria" w:eastAsia="Times New Roman" w:hAnsi="Cambria" w:cs="Times New Roman"/>
      <w:color w:val="365F91"/>
      <w:sz w:val="32"/>
      <w:szCs w:val="32"/>
    </w:rPr>
  </w:style>
  <w:style w:type="character" w:customStyle="1" w:styleId="20">
    <w:name w:val="Заголовок 2 Знак"/>
    <w:basedOn w:val="a0"/>
    <w:link w:val="2"/>
    <w:uiPriority w:val="9"/>
    <w:semiHidden/>
    <w:rsid w:val="00275C1B"/>
    <w:rPr>
      <w:rFonts w:ascii="Cambria" w:eastAsia="Times New Roman" w:hAnsi="Cambria" w:cs="Times New Roman"/>
      <w:b/>
      <w:bCs/>
      <w:i/>
      <w:iCs/>
      <w:sz w:val="28"/>
      <w:szCs w:val="28"/>
      <w:lang w:eastAsia="ar-SA"/>
    </w:rPr>
  </w:style>
  <w:style w:type="character" w:customStyle="1" w:styleId="12">
    <w:name w:val="Основной шрифт абзаца1"/>
    <w:rsid w:val="00275C1B"/>
  </w:style>
  <w:style w:type="character" w:customStyle="1" w:styleId="FontStyle161">
    <w:name w:val="Font Style161"/>
    <w:rsid w:val="00275C1B"/>
    <w:rPr>
      <w:rFonts w:ascii="Times New Roman" w:hAnsi="Times New Roman" w:cs="Times New Roman"/>
      <w:b/>
      <w:bCs/>
      <w:sz w:val="22"/>
      <w:szCs w:val="22"/>
    </w:rPr>
  </w:style>
  <w:style w:type="character" w:customStyle="1" w:styleId="FontStyle11">
    <w:name w:val="Font Style11"/>
    <w:uiPriority w:val="99"/>
    <w:rsid w:val="00275C1B"/>
    <w:rPr>
      <w:rFonts w:ascii="Century Schoolbook" w:hAnsi="Century Schoolbook" w:cs="Century Schoolbook"/>
      <w:sz w:val="24"/>
      <w:szCs w:val="24"/>
    </w:rPr>
  </w:style>
  <w:style w:type="character" w:customStyle="1" w:styleId="a8">
    <w:name w:val="Текст выноски Знак"/>
    <w:link w:val="a9"/>
    <w:uiPriority w:val="99"/>
    <w:semiHidden/>
    <w:rsid w:val="00275C1B"/>
    <w:rPr>
      <w:rFonts w:ascii="Tahoma" w:hAnsi="Tahoma" w:cs="Tahoma"/>
      <w:sz w:val="16"/>
      <w:szCs w:val="16"/>
    </w:rPr>
  </w:style>
  <w:style w:type="character" w:customStyle="1" w:styleId="FontStyle160">
    <w:name w:val="Font Style160"/>
    <w:rsid w:val="00275C1B"/>
    <w:rPr>
      <w:rFonts w:ascii="Times New Roman" w:hAnsi="Times New Roman" w:cs="Times New Roman"/>
      <w:sz w:val="22"/>
      <w:szCs w:val="22"/>
    </w:rPr>
  </w:style>
  <w:style w:type="character" w:customStyle="1" w:styleId="FontStyle159">
    <w:name w:val="Font Style159"/>
    <w:rsid w:val="00275C1B"/>
    <w:rPr>
      <w:rFonts w:ascii="Times New Roman" w:hAnsi="Times New Roman" w:cs="Times New Roman"/>
      <w:b/>
      <w:bCs/>
      <w:sz w:val="22"/>
      <w:szCs w:val="22"/>
    </w:rPr>
  </w:style>
  <w:style w:type="character" w:customStyle="1" w:styleId="aa">
    <w:name w:val="Верхний колонтитул Знак"/>
    <w:basedOn w:val="12"/>
    <w:uiPriority w:val="99"/>
    <w:rsid w:val="00275C1B"/>
  </w:style>
  <w:style w:type="character" w:customStyle="1" w:styleId="ab">
    <w:name w:val="Нижний колонтитул Знак"/>
    <w:basedOn w:val="12"/>
    <w:uiPriority w:val="99"/>
    <w:rsid w:val="00275C1B"/>
  </w:style>
  <w:style w:type="character" w:customStyle="1" w:styleId="FontStyle162">
    <w:name w:val="Font Style162"/>
    <w:rsid w:val="00275C1B"/>
    <w:rPr>
      <w:rFonts w:ascii="Times New Roman" w:hAnsi="Times New Roman" w:cs="Times New Roman"/>
      <w:sz w:val="22"/>
      <w:szCs w:val="22"/>
    </w:rPr>
  </w:style>
  <w:style w:type="character" w:customStyle="1" w:styleId="FontStyle12">
    <w:name w:val="Font Style12"/>
    <w:uiPriority w:val="99"/>
    <w:rsid w:val="00275C1B"/>
    <w:rPr>
      <w:rFonts w:ascii="Times New Roman" w:hAnsi="Times New Roman" w:cs="Times New Roman"/>
      <w:sz w:val="22"/>
      <w:szCs w:val="22"/>
    </w:rPr>
  </w:style>
  <w:style w:type="character" w:customStyle="1" w:styleId="3135pt">
    <w:name w:val="Основной текст (3) + 13;5 pt"/>
    <w:rsid w:val="00275C1B"/>
    <w:rPr>
      <w:rFonts w:ascii="Times New Roman" w:eastAsia="Times New Roman" w:hAnsi="Times New Roman" w:cs="Times New Roman"/>
      <w:sz w:val="27"/>
      <w:szCs w:val="27"/>
    </w:rPr>
  </w:style>
  <w:style w:type="character" w:customStyle="1" w:styleId="apple-converted-space">
    <w:name w:val="apple-converted-space"/>
    <w:basedOn w:val="12"/>
    <w:rsid w:val="00275C1B"/>
  </w:style>
  <w:style w:type="character" w:customStyle="1" w:styleId="ListLabel1">
    <w:name w:val="ListLabel 1"/>
    <w:rsid w:val="00275C1B"/>
    <w:rPr>
      <w:rFonts w:cs="Courier New"/>
    </w:rPr>
  </w:style>
  <w:style w:type="character" w:customStyle="1" w:styleId="ListLabel2">
    <w:name w:val="ListLabel 2"/>
    <w:rsid w:val="00275C1B"/>
    <w:rPr>
      <w:b w:val="0"/>
    </w:rPr>
  </w:style>
  <w:style w:type="character" w:customStyle="1" w:styleId="ListLabel3">
    <w:name w:val="ListLabel 3"/>
    <w:rsid w:val="00275C1B"/>
    <w:rPr>
      <w:rFonts w:cs="Times New Roman"/>
    </w:rPr>
  </w:style>
  <w:style w:type="paragraph" w:customStyle="1" w:styleId="ac">
    <w:name w:val="Заголовок"/>
    <w:basedOn w:val="a"/>
    <w:next w:val="a6"/>
    <w:rsid w:val="00275C1B"/>
    <w:pPr>
      <w:keepNext/>
      <w:suppressAutoHyphens/>
      <w:spacing w:before="240" w:after="120" w:line="276" w:lineRule="auto"/>
    </w:pPr>
    <w:rPr>
      <w:rFonts w:ascii="Arial" w:eastAsia="Microsoft YaHei" w:hAnsi="Arial" w:cs="Lucida Sans"/>
      <w:sz w:val="28"/>
      <w:szCs w:val="28"/>
      <w:lang w:eastAsia="ar-SA"/>
    </w:rPr>
  </w:style>
  <w:style w:type="paragraph" w:styleId="ad">
    <w:name w:val="List"/>
    <w:basedOn w:val="a6"/>
    <w:rsid w:val="00275C1B"/>
    <w:rPr>
      <w:rFonts w:cs="Lucida Sans"/>
    </w:rPr>
  </w:style>
  <w:style w:type="paragraph" w:customStyle="1" w:styleId="13">
    <w:name w:val="Название1"/>
    <w:basedOn w:val="a"/>
    <w:rsid w:val="00275C1B"/>
    <w:pPr>
      <w:suppressLineNumbers/>
      <w:suppressAutoHyphens/>
      <w:spacing w:before="120" w:after="120" w:line="276" w:lineRule="auto"/>
    </w:pPr>
    <w:rPr>
      <w:rFonts w:ascii="Calibri" w:eastAsia="SimSun" w:hAnsi="Calibri" w:cs="Lucida Sans"/>
      <w:i/>
      <w:iCs/>
      <w:lang w:eastAsia="ar-SA"/>
    </w:rPr>
  </w:style>
  <w:style w:type="paragraph" w:customStyle="1" w:styleId="14">
    <w:name w:val="Указатель1"/>
    <w:basedOn w:val="a"/>
    <w:rsid w:val="00275C1B"/>
    <w:pPr>
      <w:suppressLineNumbers/>
      <w:suppressAutoHyphens/>
      <w:spacing w:after="200" w:line="276" w:lineRule="auto"/>
    </w:pPr>
    <w:rPr>
      <w:rFonts w:ascii="Calibri" w:eastAsia="SimSun" w:hAnsi="Calibri" w:cs="Lucida Sans"/>
      <w:sz w:val="22"/>
      <w:szCs w:val="22"/>
      <w:lang w:eastAsia="ar-SA"/>
    </w:rPr>
  </w:style>
  <w:style w:type="paragraph" w:customStyle="1" w:styleId="Style11">
    <w:name w:val="Style11"/>
    <w:basedOn w:val="a"/>
    <w:rsid w:val="00275C1B"/>
    <w:pPr>
      <w:widowControl w:val="0"/>
      <w:suppressAutoHyphens/>
      <w:spacing w:line="302" w:lineRule="exact"/>
      <w:jc w:val="both"/>
    </w:pPr>
    <w:rPr>
      <w:rFonts w:eastAsia="SimSun"/>
      <w:lang w:eastAsia="ar-SA"/>
    </w:rPr>
  </w:style>
  <w:style w:type="paragraph" w:customStyle="1" w:styleId="15">
    <w:name w:val="Абзац списка1"/>
    <w:basedOn w:val="a"/>
    <w:rsid w:val="00275C1B"/>
    <w:pPr>
      <w:suppressAutoHyphens/>
      <w:spacing w:after="200" w:line="276" w:lineRule="auto"/>
      <w:ind w:left="720"/>
    </w:pPr>
    <w:rPr>
      <w:rFonts w:ascii="Calibri" w:eastAsia="SimSun" w:hAnsi="Calibri" w:cs="font366"/>
      <w:sz w:val="22"/>
      <w:szCs w:val="22"/>
      <w:lang w:eastAsia="ar-SA"/>
    </w:rPr>
  </w:style>
  <w:style w:type="paragraph" w:customStyle="1" w:styleId="Style13">
    <w:name w:val="Style13"/>
    <w:basedOn w:val="a"/>
    <w:rsid w:val="00275C1B"/>
    <w:pPr>
      <w:widowControl w:val="0"/>
      <w:suppressAutoHyphens/>
      <w:spacing w:line="100" w:lineRule="atLeast"/>
    </w:pPr>
    <w:rPr>
      <w:rFonts w:eastAsia="SimSun"/>
      <w:lang w:eastAsia="ar-SA"/>
    </w:rPr>
  </w:style>
  <w:style w:type="paragraph" w:customStyle="1" w:styleId="16">
    <w:name w:val="Обычный (веб)1"/>
    <w:basedOn w:val="a"/>
    <w:rsid w:val="00275C1B"/>
    <w:pPr>
      <w:suppressAutoHyphens/>
      <w:spacing w:before="100" w:after="100" w:line="100" w:lineRule="atLeast"/>
    </w:pPr>
    <w:rPr>
      <w:lang w:eastAsia="ar-SA"/>
    </w:rPr>
  </w:style>
  <w:style w:type="paragraph" w:customStyle="1" w:styleId="17">
    <w:name w:val="Абзац списка1"/>
    <w:basedOn w:val="a"/>
    <w:rsid w:val="00275C1B"/>
    <w:pPr>
      <w:suppressAutoHyphens/>
      <w:spacing w:after="200" w:line="276" w:lineRule="auto"/>
      <w:ind w:left="720"/>
    </w:pPr>
    <w:rPr>
      <w:rFonts w:ascii="Calibri" w:hAnsi="Calibri"/>
      <w:sz w:val="22"/>
      <w:szCs w:val="22"/>
      <w:lang w:eastAsia="ar-SA"/>
    </w:rPr>
  </w:style>
  <w:style w:type="paragraph" w:customStyle="1" w:styleId="18">
    <w:name w:val="Без интервала1"/>
    <w:rsid w:val="00275C1B"/>
    <w:pPr>
      <w:suppressAutoHyphens/>
      <w:spacing w:after="0" w:line="100" w:lineRule="atLeast"/>
    </w:pPr>
    <w:rPr>
      <w:rFonts w:ascii="Times New Roman" w:eastAsia="Times New Roman" w:hAnsi="Times New Roman" w:cs="Times New Roman"/>
      <w:sz w:val="24"/>
      <w:szCs w:val="24"/>
      <w:lang w:eastAsia="ar-SA"/>
    </w:rPr>
  </w:style>
  <w:style w:type="paragraph" w:customStyle="1" w:styleId="19">
    <w:name w:val="Текст выноски1"/>
    <w:basedOn w:val="a"/>
    <w:rsid w:val="00275C1B"/>
    <w:pPr>
      <w:suppressAutoHyphens/>
      <w:spacing w:line="100" w:lineRule="atLeast"/>
    </w:pPr>
    <w:rPr>
      <w:rFonts w:ascii="Tahoma" w:eastAsia="SimSun" w:hAnsi="Tahoma" w:cs="Tahoma"/>
      <w:sz w:val="16"/>
      <w:szCs w:val="16"/>
      <w:lang w:eastAsia="ar-SA"/>
    </w:rPr>
  </w:style>
  <w:style w:type="paragraph" w:customStyle="1" w:styleId="Style98">
    <w:name w:val="Style98"/>
    <w:basedOn w:val="a"/>
    <w:rsid w:val="00275C1B"/>
    <w:pPr>
      <w:widowControl w:val="0"/>
      <w:suppressAutoHyphens/>
      <w:spacing w:line="288" w:lineRule="exact"/>
    </w:pPr>
    <w:rPr>
      <w:rFonts w:eastAsia="SimSun"/>
      <w:lang w:eastAsia="ar-SA"/>
    </w:rPr>
  </w:style>
  <w:style w:type="paragraph" w:customStyle="1" w:styleId="Style112">
    <w:name w:val="Style112"/>
    <w:basedOn w:val="a"/>
    <w:rsid w:val="00275C1B"/>
    <w:pPr>
      <w:widowControl w:val="0"/>
      <w:suppressAutoHyphens/>
      <w:spacing w:line="259" w:lineRule="exact"/>
      <w:jc w:val="both"/>
    </w:pPr>
    <w:rPr>
      <w:rFonts w:eastAsia="SimSun"/>
      <w:lang w:eastAsia="ar-SA"/>
    </w:rPr>
  </w:style>
  <w:style w:type="paragraph" w:customStyle="1" w:styleId="Style57">
    <w:name w:val="Style57"/>
    <w:basedOn w:val="a"/>
    <w:rsid w:val="00275C1B"/>
    <w:pPr>
      <w:widowControl w:val="0"/>
      <w:suppressAutoHyphens/>
      <w:spacing w:line="277" w:lineRule="exact"/>
      <w:ind w:firstLine="696"/>
      <w:jc w:val="both"/>
    </w:pPr>
    <w:rPr>
      <w:rFonts w:eastAsia="SimSun"/>
      <w:lang w:eastAsia="ar-SA"/>
    </w:rPr>
  </w:style>
  <w:style w:type="paragraph" w:styleId="ae">
    <w:name w:val="header"/>
    <w:basedOn w:val="a"/>
    <w:link w:val="1a"/>
    <w:uiPriority w:val="99"/>
    <w:rsid w:val="00275C1B"/>
    <w:pPr>
      <w:suppressLineNumbers/>
      <w:tabs>
        <w:tab w:val="center" w:pos="4677"/>
        <w:tab w:val="right" w:pos="9355"/>
      </w:tabs>
      <w:suppressAutoHyphens/>
      <w:spacing w:line="100" w:lineRule="atLeast"/>
    </w:pPr>
    <w:rPr>
      <w:rFonts w:ascii="Calibri" w:eastAsia="SimSun" w:hAnsi="Calibri" w:cs="font366"/>
      <w:sz w:val="22"/>
      <w:szCs w:val="22"/>
      <w:lang w:eastAsia="ar-SA"/>
    </w:rPr>
  </w:style>
  <w:style w:type="character" w:customStyle="1" w:styleId="1a">
    <w:name w:val="Верхний колонтитул Знак1"/>
    <w:basedOn w:val="a0"/>
    <w:link w:val="ae"/>
    <w:uiPriority w:val="99"/>
    <w:rsid w:val="00275C1B"/>
    <w:rPr>
      <w:rFonts w:ascii="Calibri" w:eastAsia="SimSun" w:hAnsi="Calibri" w:cs="font366"/>
      <w:lang w:eastAsia="ar-SA"/>
    </w:rPr>
  </w:style>
  <w:style w:type="paragraph" w:styleId="af">
    <w:name w:val="footer"/>
    <w:basedOn w:val="a"/>
    <w:link w:val="1b"/>
    <w:uiPriority w:val="99"/>
    <w:rsid w:val="00275C1B"/>
    <w:pPr>
      <w:suppressLineNumbers/>
      <w:tabs>
        <w:tab w:val="center" w:pos="4677"/>
        <w:tab w:val="right" w:pos="9355"/>
      </w:tabs>
      <w:suppressAutoHyphens/>
      <w:spacing w:line="100" w:lineRule="atLeast"/>
    </w:pPr>
    <w:rPr>
      <w:rFonts w:ascii="Calibri" w:eastAsia="SimSun" w:hAnsi="Calibri" w:cs="font366"/>
      <w:sz w:val="22"/>
      <w:szCs w:val="22"/>
      <w:lang w:eastAsia="ar-SA"/>
    </w:rPr>
  </w:style>
  <w:style w:type="character" w:customStyle="1" w:styleId="1b">
    <w:name w:val="Нижний колонтитул Знак1"/>
    <w:basedOn w:val="a0"/>
    <w:link w:val="af"/>
    <w:uiPriority w:val="99"/>
    <w:rsid w:val="00275C1B"/>
    <w:rPr>
      <w:rFonts w:ascii="Calibri" w:eastAsia="SimSun" w:hAnsi="Calibri" w:cs="font366"/>
      <w:lang w:eastAsia="ar-SA"/>
    </w:rPr>
  </w:style>
  <w:style w:type="paragraph" w:customStyle="1" w:styleId="Style105">
    <w:name w:val="Style105"/>
    <w:basedOn w:val="a"/>
    <w:rsid w:val="00275C1B"/>
    <w:pPr>
      <w:widowControl w:val="0"/>
      <w:suppressAutoHyphens/>
      <w:spacing w:line="100" w:lineRule="atLeast"/>
    </w:pPr>
    <w:rPr>
      <w:rFonts w:eastAsia="SimSun"/>
      <w:lang w:eastAsia="ar-SA"/>
    </w:rPr>
  </w:style>
  <w:style w:type="paragraph" w:customStyle="1" w:styleId="Style7">
    <w:name w:val="Style7"/>
    <w:basedOn w:val="a"/>
    <w:rsid w:val="00275C1B"/>
    <w:pPr>
      <w:widowControl w:val="0"/>
      <w:suppressAutoHyphens/>
      <w:spacing w:line="100" w:lineRule="atLeast"/>
    </w:pPr>
    <w:rPr>
      <w:rFonts w:eastAsia="SimSun"/>
      <w:lang w:eastAsia="ar-SA"/>
    </w:rPr>
  </w:style>
  <w:style w:type="paragraph" w:customStyle="1" w:styleId="Style12">
    <w:name w:val="Style12"/>
    <w:basedOn w:val="a"/>
    <w:rsid w:val="00275C1B"/>
    <w:pPr>
      <w:widowControl w:val="0"/>
      <w:suppressAutoHyphens/>
      <w:spacing w:line="298" w:lineRule="exact"/>
      <w:ind w:firstLine="566"/>
      <w:jc w:val="both"/>
    </w:pPr>
    <w:rPr>
      <w:rFonts w:eastAsia="SimSun"/>
      <w:lang w:eastAsia="ar-SA"/>
    </w:rPr>
  </w:style>
  <w:style w:type="paragraph" w:customStyle="1" w:styleId="Style23">
    <w:name w:val="Style23"/>
    <w:basedOn w:val="a"/>
    <w:rsid w:val="00275C1B"/>
    <w:pPr>
      <w:widowControl w:val="0"/>
      <w:suppressAutoHyphens/>
      <w:spacing w:line="341" w:lineRule="exact"/>
      <w:ind w:firstLine="710"/>
      <w:jc w:val="both"/>
    </w:pPr>
    <w:rPr>
      <w:rFonts w:eastAsia="SimSun"/>
      <w:lang w:eastAsia="ar-SA"/>
    </w:rPr>
  </w:style>
  <w:style w:type="paragraph" w:customStyle="1" w:styleId="Style24">
    <w:name w:val="Style24"/>
    <w:basedOn w:val="a"/>
    <w:rsid w:val="00275C1B"/>
    <w:pPr>
      <w:widowControl w:val="0"/>
      <w:suppressAutoHyphens/>
      <w:spacing w:line="275" w:lineRule="exact"/>
    </w:pPr>
    <w:rPr>
      <w:rFonts w:eastAsia="SimSun"/>
      <w:lang w:eastAsia="ar-SA"/>
    </w:rPr>
  </w:style>
  <w:style w:type="paragraph" w:customStyle="1" w:styleId="Style15">
    <w:name w:val="Style15"/>
    <w:basedOn w:val="a"/>
    <w:rsid w:val="00275C1B"/>
    <w:pPr>
      <w:widowControl w:val="0"/>
      <w:suppressAutoHyphens/>
      <w:spacing w:line="343" w:lineRule="exact"/>
      <w:ind w:firstLine="706"/>
      <w:jc w:val="both"/>
    </w:pPr>
    <w:rPr>
      <w:rFonts w:eastAsia="SimSun"/>
      <w:lang w:eastAsia="ar-SA"/>
    </w:rPr>
  </w:style>
  <w:style w:type="paragraph" w:customStyle="1" w:styleId="1c">
    <w:name w:val="Название объекта1"/>
    <w:basedOn w:val="a"/>
    <w:rsid w:val="00275C1B"/>
    <w:pPr>
      <w:suppressAutoHyphens/>
      <w:spacing w:after="200" w:line="100" w:lineRule="atLeast"/>
    </w:pPr>
    <w:rPr>
      <w:b/>
      <w:bCs/>
      <w:color w:val="4F81BD"/>
      <w:sz w:val="18"/>
      <w:szCs w:val="18"/>
      <w:lang w:eastAsia="ar-SA"/>
    </w:rPr>
  </w:style>
  <w:style w:type="paragraph" w:customStyle="1" w:styleId="Style3">
    <w:name w:val="Style3"/>
    <w:basedOn w:val="a"/>
    <w:uiPriority w:val="99"/>
    <w:rsid w:val="00275C1B"/>
    <w:pPr>
      <w:widowControl w:val="0"/>
      <w:suppressAutoHyphens/>
      <w:spacing w:line="312" w:lineRule="exact"/>
      <w:jc w:val="center"/>
    </w:pPr>
    <w:rPr>
      <w:rFonts w:eastAsia="SimSun"/>
      <w:lang w:eastAsia="ar-SA"/>
    </w:rPr>
  </w:style>
  <w:style w:type="paragraph" w:customStyle="1" w:styleId="af0">
    <w:name w:val="Содержимое таблицы"/>
    <w:basedOn w:val="a"/>
    <w:rsid w:val="00275C1B"/>
    <w:pPr>
      <w:suppressLineNumbers/>
      <w:suppressAutoHyphens/>
      <w:spacing w:after="200" w:line="276" w:lineRule="auto"/>
    </w:pPr>
    <w:rPr>
      <w:rFonts w:ascii="Calibri" w:eastAsia="SimSun" w:hAnsi="Calibri" w:cs="font366"/>
      <w:sz w:val="22"/>
      <w:szCs w:val="22"/>
      <w:lang w:eastAsia="ar-SA"/>
    </w:rPr>
  </w:style>
  <w:style w:type="paragraph" w:customStyle="1" w:styleId="af1">
    <w:name w:val="Заголовок таблицы"/>
    <w:basedOn w:val="af0"/>
    <w:rsid w:val="00275C1B"/>
    <w:pPr>
      <w:jc w:val="center"/>
    </w:pPr>
    <w:rPr>
      <w:b/>
      <w:bCs/>
    </w:rPr>
  </w:style>
  <w:style w:type="paragraph" w:styleId="a9">
    <w:name w:val="Balloon Text"/>
    <w:basedOn w:val="a"/>
    <w:link w:val="a8"/>
    <w:uiPriority w:val="99"/>
    <w:semiHidden/>
    <w:unhideWhenUsed/>
    <w:rsid w:val="00275C1B"/>
    <w:rPr>
      <w:rFonts w:ascii="Tahoma" w:eastAsiaTheme="minorHAnsi" w:hAnsi="Tahoma" w:cs="Tahoma"/>
      <w:sz w:val="16"/>
      <w:szCs w:val="16"/>
      <w:lang w:eastAsia="en-US"/>
    </w:rPr>
  </w:style>
  <w:style w:type="character" w:customStyle="1" w:styleId="1d">
    <w:name w:val="Текст выноски Знак1"/>
    <w:basedOn w:val="a0"/>
    <w:link w:val="a9"/>
    <w:uiPriority w:val="99"/>
    <w:semiHidden/>
    <w:rsid w:val="00275C1B"/>
    <w:rPr>
      <w:rFonts w:ascii="Tahoma" w:eastAsia="Times New Roman" w:hAnsi="Tahoma" w:cs="Tahoma"/>
      <w:sz w:val="16"/>
      <w:szCs w:val="16"/>
      <w:lang w:eastAsia="ru-RU"/>
    </w:rPr>
  </w:style>
  <w:style w:type="paragraph" w:styleId="af2">
    <w:name w:val="Normal (Web)"/>
    <w:basedOn w:val="a"/>
    <w:uiPriority w:val="99"/>
    <w:unhideWhenUsed/>
    <w:rsid w:val="00275C1B"/>
    <w:pPr>
      <w:spacing w:before="100" w:beforeAutospacing="1" w:after="100" w:afterAutospacing="1"/>
    </w:pPr>
  </w:style>
  <w:style w:type="paragraph" w:styleId="af3">
    <w:name w:val="No Spacing"/>
    <w:uiPriority w:val="1"/>
    <w:qFormat/>
    <w:rsid w:val="00275C1B"/>
    <w:pPr>
      <w:spacing w:after="0" w:line="240" w:lineRule="auto"/>
    </w:pPr>
    <w:rPr>
      <w:rFonts w:ascii="Calibri" w:eastAsia="Calibri" w:hAnsi="Calibri" w:cs="Times New Roman"/>
    </w:rPr>
  </w:style>
  <w:style w:type="table" w:customStyle="1" w:styleId="1e">
    <w:name w:val="Сетка таблицы1"/>
    <w:basedOn w:val="a1"/>
    <w:next w:val="a4"/>
    <w:rsid w:val="00275C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275C1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275C1B"/>
    <w:pPr>
      <w:widowControl w:val="0"/>
      <w:autoSpaceDE w:val="0"/>
      <w:autoSpaceDN w:val="0"/>
      <w:adjustRightInd w:val="0"/>
    </w:pPr>
  </w:style>
  <w:style w:type="character" w:customStyle="1" w:styleId="Spanred">
    <w:name w:val="Span_red"/>
    <w:rsid w:val="00275C1B"/>
    <w:rPr>
      <w:color w:val="E11F27"/>
    </w:rPr>
  </w:style>
  <w:style w:type="character" w:styleId="af4">
    <w:name w:val="Strong"/>
    <w:uiPriority w:val="22"/>
    <w:qFormat/>
    <w:rsid w:val="00275C1B"/>
    <w:rPr>
      <w:b/>
      <w:bCs/>
    </w:rPr>
  </w:style>
  <w:style w:type="paragraph" w:customStyle="1" w:styleId="western">
    <w:name w:val="western"/>
    <w:basedOn w:val="a"/>
    <w:rsid w:val="00275C1B"/>
    <w:pPr>
      <w:spacing w:before="100" w:beforeAutospacing="1" w:after="100" w:afterAutospacing="1"/>
      <w:jc w:val="both"/>
    </w:pPr>
    <w:rPr>
      <w:sz w:val="28"/>
      <w:szCs w:val="28"/>
    </w:rPr>
  </w:style>
  <w:style w:type="paragraph" w:customStyle="1" w:styleId="Standard">
    <w:name w:val="Standard"/>
    <w:uiPriority w:val="99"/>
    <w:rsid w:val="00275C1B"/>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4.jpeg"/><Relationship Id="rId42" Type="http://schemas.openxmlformats.org/officeDocument/2006/relationships/package" Target="embeddings/______Microsoft_Office_PowerPoint6.sldx"/><Relationship Id="rId47" Type="http://schemas.openxmlformats.org/officeDocument/2006/relationships/fontTable" Target="fontTable.xml"/><Relationship Id="rId7" Type="http://schemas.openxmlformats.org/officeDocument/2006/relationships/hyperlink" Target="mailto:Kalachteh@yandex.ru" TargetMode="External"/><Relationship Id="rId12" Type="http://schemas.openxmlformats.org/officeDocument/2006/relationships/package" Target="embeddings/______Microsoft_Office_PowerPoint3.sldx"/><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package" Target="embeddings/______Microsoft_Office_PowerPoint5.sldx"/><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package" Target="embeddings/______Microsoft_Office_PowerPoint2.sldx"/><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package" Target="embeddings/______Microsoft_Office_PowerPoint7.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4.sldx"/><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1.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1" Type="http://schemas.openxmlformats.org/officeDocument/2006/relationships/oleObject" Target="file:///\\burbank\priv_AbduhanovaMA$\2018-19\&#1087;&#1086;%20&#1053;&#1077;&#1084;&#1095;&#1080;&#1085;&#1091;%20&#1041;12.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DimitrovaLA\Desktop\&#1076;&#1080;&#1072;&#1075;&#1088;&#1072;&#1084;&#1084;&#107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Pt>
            <c:idx val="5"/>
            <c:spPr>
              <a:blipFill>
                <a:blip xmlns:r="http://schemas.openxmlformats.org/officeDocument/2006/relationships" r:embed="rId1"/>
                <a:tile tx="0" ty="0" sx="100000" sy="100000" flip="none" algn="tl"/>
              </a:blipFill>
            </c:spPr>
          </c:dPt>
          <c:dLbls>
            <c:showVal val="1"/>
          </c:dLbls>
          <c:cat>
            <c:strRef>
              <c:f>Лист1!$A$2:$A$14</c:f>
              <c:strCache>
                <c:ptCount val="13"/>
                <c:pt idx="0">
                  <c:v>Промышленность</c:v>
                </c:pt>
                <c:pt idx="1">
                  <c:v>Сельское хозяйство</c:v>
                </c:pt>
                <c:pt idx="2">
                  <c:v>Транспорт </c:v>
                </c:pt>
                <c:pt idx="3">
                  <c:v>Связь</c:v>
                </c:pt>
                <c:pt idx="4">
                  <c:v>Социальное обслуживание </c:v>
                </c:pt>
                <c:pt idx="5">
                  <c:v>Образование</c:v>
                </c:pt>
                <c:pt idx="6">
                  <c:v>Культура</c:v>
                </c:pt>
                <c:pt idx="7">
                  <c:v>Финансово-кредитные организации</c:v>
                </c:pt>
                <c:pt idx="8">
                  <c:v>Коммунальное хозяйство</c:v>
                </c:pt>
                <c:pt idx="9">
                  <c:v>Здравоохранение </c:v>
                </c:pt>
                <c:pt idx="10">
                  <c:v>Торговля и бытовое обслуживание</c:v>
                </c:pt>
                <c:pt idx="11">
                  <c:v>Правоохранительная деятельность </c:v>
                </c:pt>
                <c:pt idx="12">
                  <c:v>Государственное управление </c:v>
                </c:pt>
              </c:strCache>
            </c:strRef>
          </c:cat>
          <c:val>
            <c:numRef>
              <c:f>Лист1!$B$2:$B$14</c:f>
              <c:numCache>
                <c:formatCode>General</c:formatCode>
                <c:ptCount val="13"/>
                <c:pt idx="0">
                  <c:v>15.6</c:v>
                </c:pt>
                <c:pt idx="1">
                  <c:v>7.8</c:v>
                </c:pt>
                <c:pt idx="2">
                  <c:v>6.9</c:v>
                </c:pt>
                <c:pt idx="3">
                  <c:v>5.2</c:v>
                </c:pt>
                <c:pt idx="4">
                  <c:v>6.1</c:v>
                </c:pt>
                <c:pt idx="5">
                  <c:v>18.3</c:v>
                </c:pt>
                <c:pt idx="6">
                  <c:v>0.9</c:v>
                </c:pt>
                <c:pt idx="7">
                  <c:v>20</c:v>
                </c:pt>
                <c:pt idx="8">
                  <c:v>5.2</c:v>
                </c:pt>
                <c:pt idx="9">
                  <c:v>0.9</c:v>
                </c:pt>
                <c:pt idx="10">
                  <c:v>6.1</c:v>
                </c:pt>
                <c:pt idx="11">
                  <c:v>0.9</c:v>
                </c:pt>
                <c:pt idx="12">
                  <c:v>6.1</c:v>
                </c:pt>
              </c:numCache>
            </c:numRef>
          </c:val>
        </c:ser>
        <c:dLbls>
          <c:showVal val="1"/>
        </c:dLbls>
      </c:pie3DChart>
    </c:plotArea>
    <c:legend>
      <c:legendPos val="r"/>
      <c:layout>
        <c:manualLayout>
          <c:xMode val="edge"/>
          <c:yMode val="edge"/>
          <c:x val="0.6525270413862625"/>
          <c:y val="2.2598035779652206E-2"/>
          <c:w val="0.28749602666448698"/>
          <c:h val="0.82028333995342551"/>
        </c:manualLayout>
      </c:layout>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Sheet1!$B$22</c:f>
              <c:strCache>
                <c:ptCount val="1"/>
                <c:pt idx="0">
                  <c:v>Нервно-психическое напряжение по Немчину</c:v>
                </c:pt>
              </c:strCache>
            </c:strRef>
          </c:tx>
          <c:explosion val="25"/>
          <c:dLbls>
            <c:showVal val="1"/>
            <c:showLeaderLines val="1"/>
          </c:dLbls>
          <c:cat>
            <c:strRef>
              <c:f>Sheet1!$A$23:$A$25</c:f>
              <c:strCache>
                <c:ptCount val="3"/>
                <c:pt idx="0">
                  <c:v>слабое</c:v>
                </c:pt>
                <c:pt idx="1">
                  <c:v>умеренное</c:v>
                </c:pt>
                <c:pt idx="2">
                  <c:v>сильное</c:v>
                </c:pt>
              </c:strCache>
            </c:strRef>
          </c:cat>
          <c:val>
            <c:numRef>
              <c:f>Sheet1!$B$23:$B$25</c:f>
              <c:numCache>
                <c:formatCode>0%</c:formatCode>
                <c:ptCount val="3"/>
                <c:pt idx="0">
                  <c:v>0.74000000000000166</c:v>
                </c:pt>
                <c:pt idx="1">
                  <c:v>0.26</c:v>
                </c:pt>
                <c:pt idx="2">
                  <c:v>0</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6" b="1" i="0" baseline="0"/>
              <a:t>Студенты, посещающие спортивные секции  в %</a:t>
            </a:r>
            <a:endParaRPr lang="ru-RU" sz="1200"/>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elete val="1"/>
          </c:dLbls>
          <c:cat>
            <c:strRef>
              <c:f>Лист1!$A$2:$A$5</c:f>
              <c:strCache>
                <c:ptCount val="4"/>
                <c:pt idx="0">
                  <c:v>ничем</c:v>
                </c:pt>
                <c:pt idx="1">
                  <c:v>тяжелая атлетика</c:v>
                </c:pt>
                <c:pt idx="2">
                  <c:v>адапт ФК</c:v>
                </c:pt>
                <c:pt idx="3">
                  <c:v>общая физическая подготовка и спортивные секции вне учреждения</c:v>
                </c:pt>
              </c:strCache>
            </c:strRef>
          </c:cat>
          <c:val>
            <c:numRef>
              <c:f>Лист1!$B$2:$B$5</c:f>
              <c:numCache>
                <c:formatCode>General</c:formatCode>
                <c:ptCount val="4"/>
                <c:pt idx="0">
                  <c:v>15</c:v>
                </c:pt>
                <c:pt idx="1">
                  <c:v>8</c:v>
                </c:pt>
                <c:pt idx="2">
                  <c:v>25</c:v>
                </c:pt>
                <c:pt idx="3">
                  <c:v>52</c:v>
                </c:pt>
              </c:numCache>
            </c:numRef>
          </c:val>
        </c:ser>
      </c:pie3DChart>
      <c:spPr>
        <a:noFill/>
        <a:ln w="25468">
          <a:noFill/>
        </a:ln>
      </c:spPr>
    </c:plotArea>
    <c:legend>
      <c:legendPos val="r"/>
      <c:layout>
        <c:manualLayout>
          <c:xMode val="edge"/>
          <c:yMode val="edge"/>
          <c:wMode val="edge"/>
          <c:hMode val="edge"/>
          <c:x val="0.69242618415714707"/>
          <c:y val="0.36947991116495144"/>
          <c:w val="1"/>
          <c:h val="0.99523278820916516"/>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view3D>
      <c:rotX val="30"/>
      <c:rAngAx val="1"/>
    </c:view3D>
    <c:plotArea>
      <c:layout>
        <c:manualLayout>
          <c:layoutTarget val="inner"/>
          <c:xMode val="edge"/>
          <c:yMode val="edge"/>
          <c:x val="2.3366085239866767E-2"/>
          <c:y val="0.22936529238970291"/>
          <c:w val="0.64950329790063877"/>
          <c:h val="0.61278311448662592"/>
        </c:manualLayout>
      </c:layout>
      <c:pie3DChart>
        <c:varyColors val="1"/>
        <c:ser>
          <c:idx val="0"/>
          <c:order val="0"/>
          <c:dLbls>
            <c:dLbl>
              <c:idx val="0"/>
              <c:tx>
                <c:rich>
                  <a:bodyPr/>
                  <a:lstStyle/>
                  <a:p>
                    <a:r>
                      <a:rPr lang="ru-RU"/>
                      <a:t>39</a:t>
                    </a:r>
                    <a:endParaRPr lang="en-US"/>
                  </a:p>
                </c:rich>
              </c:tx>
              <c:showLegendKey val="1"/>
              <c:showVal val="1"/>
              <c:showCatName val="1"/>
              <c:showSerName val="1"/>
              <c:showPercent val="1"/>
              <c:showBubbleSize val="1"/>
            </c:dLbl>
            <c:dLbl>
              <c:idx val="1"/>
              <c:tx>
                <c:rich>
                  <a:bodyPr/>
                  <a:lstStyle/>
                  <a:p>
                    <a:r>
                      <a:rPr lang="ru-RU"/>
                      <a:t> ; 15%</a:t>
                    </a:r>
                  </a:p>
                </c:rich>
              </c:tx>
              <c:showLegendKey val="1"/>
              <c:showVal val="1"/>
              <c:showCatName val="1"/>
              <c:showSerName val="1"/>
              <c:showPercent val="1"/>
              <c:showBubbleSize val="1"/>
            </c:dLbl>
            <c:dLbl>
              <c:idx val="2"/>
              <c:tx>
                <c:rich>
                  <a:bodyPr/>
                  <a:lstStyle/>
                  <a:p>
                    <a:r>
                      <a:rPr lang="ru-RU"/>
                      <a:t>4</a:t>
                    </a:r>
                    <a:endParaRPr lang="en-US"/>
                  </a:p>
                </c:rich>
              </c:tx>
              <c:showLegendKey val="1"/>
              <c:showVal val="1"/>
              <c:showCatName val="1"/>
              <c:showSerName val="1"/>
              <c:showPercent val="1"/>
              <c:showBubbleSize val="1"/>
            </c:dLbl>
            <c:dLbl>
              <c:idx val="3"/>
              <c:tx>
                <c:rich>
                  <a:bodyPr/>
                  <a:lstStyle/>
                  <a:p>
                    <a:r>
                      <a:rPr lang="ru-RU"/>
                      <a:t>43</a:t>
                    </a:r>
                    <a:endParaRPr lang="en-US"/>
                  </a:p>
                </c:rich>
              </c:tx>
              <c:showLegendKey val="1"/>
              <c:showVal val="1"/>
              <c:showCatName val="1"/>
              <c:showSerName val="1"/>
              <c:showPercent val="1"/>
              <c:showBubbleSize val="1"/>
            </c:dLbl>
            <c:numFmt formatCode="General" sourceLinked="0"/>
            <c:showLegendKey val="1"/>
            <c:showVal val="1"/>
            <c:showCatName val="1"/>
            <c:showSerName val="1"/>
            <c:showPercent val="1"/>
            <c:showBubbleSize val="1"/>
            <c:showLeaderLines val="1"/>
          </c:dLbls>
          <c:cat>
            <c:strRef>
              <c:f>Лист1!$B$1:$B$4</c:f>
              <c:strCache>
                <c:ptCount val="4"/>
                <c:pt idx="0">
                  <c:v> День Здоровья</c:v>
                </c:pt>
                <c:pt idx="1">
                  <c:v> Спартакиада учителей</c:v>
                </c:pt>
                <c:pt idx="2">
                  <c:v> соревнования по настольному теннису</c:v>
                </c:pt>
                <c:pt idx="3">
                  <c:v>Не участвуют</c:v>
                </c:pt>
              </c:strCache>
            </c:strRef>
          </c:cat>
          <c:val>
            <c:numRef>
              <c:f>Лист1!$A$1:$A$4</c:f>
              <c:numCache>
                <c:formatCode>0</c:formatCode>
                <c:ptCount val="4"/>
                <c:pt idx="0">
                  <c:v>36</c:v>
                </c:pt>
                <c:pt idx="1">
                  <c:v>14</c:v>
                </c:pt>
                <c:pt idx="2">
                  <c:v>2</c:v>
                </c:pt>
                <c:pt idx="3">
                  <c:v>39</c:v>
                </c:pt>
              </c:numCache>
            </c:numRef>
          </c:val>
        </c:ser>
      </c:pie3DChart>
    </c:plotArea>
    <c:legend>
      <c:legendPos val="r"/>
      <c:overlay val="1"/>
      <c:txPr>
        <a:bodyPr/>
        <a:lstStyle/>
        <a:p>
          <a:pPr rtl="0">
            <a:defRPr/>
          </a:pPr>
          <a:endParaRPr lang="ru-RU"/>
        </a:p>
      </c:txPr>
    </c:legend>
    <c:plotVisOnly val="1"/>
    <c:dispBlanksAs val="zero"/>
    <c:showDLblsOverMax val="1"/>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0.025</cdr:x>
      <cdr:y>0.00347</cdr:y>
    </cdr:from>
    <cdr:to>
      <cdr:x>0.99792</cdr:x>
      <cdr:y>0.18056</cdr:y>
    </cdr:to>
    <cdr:sp macro="" textlink="">
      <cdr:nvSpPr>
        <cdr:cNvPr id="2" name="TextBox 1"/>
        <cdr:cNvSpPr txBox="1"/>
      </cdr:nvSpPr>
      <cdr:spPr>
        <a:xfrm xmlns:a="http://schemas.openxmlformats.org/drawingml/2006/main">
          <a:off x="114300" y="9525"/>
          <a:ext cx="4448175" cy="485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ru-RU" sz="1100"/>
        </a:p>
      </cdr:txBody>
    </cdr:sp>
  </cdr:relSizeAnchor>
  <cdr:relSizeAnchor xmlns:cdr="http://schemas.openxmlformats.org/drawingml/2006/chartDrawing">
    <cdr:from>
      <cdr:x>0.08333</cdr:x>
      <cdr:y>0.03819</cdr:y>
    </cdr:from>
    <cdr:to>
      <cdr:x>0.975</cdr:x>
      <cdr:y>0.16319</cdr:y>
    </cdr:to>
    <cdr:sp macro="" textlink="">
      <cdr:nvSpPr>
        <cdr:cNvPr id="3" name="TextBox 2"/>
        <cdr:cNvSpPr txBox="1"/>
      </cdr:nvSpPr>
      <cdr:spPr>
        <a:xfrm xmlns:a="http://schemas.openxmlformats.org/drawingml/2006/main">
          <a:off x="381000" y="104775"/>
          <a:ext cx="40767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i="0" baseline="0">
              <a:latin typeface="+mn-lt"/>
              <a:ea typeface="+mn-ea"/>
              <a:cs typeface="+mn-cs"/>
            </a:rPr>
            <a:t>Сотрудники, принимающие участие в соревнованиях (кол-во человек)</a:t>
          </a:r>
          <a:endParaRPr lang="ru-RU" sz="1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84C99-4D1D-4CEB-96EF-C1576427A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28638</Words>
  <Characters>163238</Characters>
  <Application>Microsoft Office Word</Application>
  <DocSecurity>0</DocSecurity>
  <Lines>1360</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OrlovaEA</dc:creator>
  <cp:lastModifiedBy>User</cp:lastModifiedBy>
  <cp:revision>2</cp:revision>
  <cp:lastPrinted>2020-04-17T08:51:00Z</cp:lastPrinted>
  <dcterms:created xsi:type="dcterms:W3CDTF">2020-04-20T06:31:00Z</dcterms:created>
  <dcterms:modified xsi:type="dcterms:W3CDTF">2020-04-20T06:31:00Z</dcterms:modified>
</cp:coreProperties>
</file>